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39" w:rsidRDefault="00FA6E39" w:rsidP="00B56CD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235D9" w:rsidRDefault="00A235D9" w:rsidP="00B56CD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D4E1F" w:rsidRPr="00530C12" w:rsidRDefault="00530C12" w:rsidP="001F7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70573D" wp14:editId="72CFA4FC">
            <wp:extent cx="3143250" cy="2676525"/>
            <wp:effectExtent l="0" t="0" r="0" b="9525"/>
            <wp:docPr id="17" name="Рисунок 2" descr="лого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лого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1F" w:rsidRPr="00530C12" w:rsidRDefault="000D4E1F" w:rsidP="00530C12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3D58" w:rsidRPr="0096255A" w:rsidRDefault="00A235D9" w:rsidP="000D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96255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Публичный доклад</w:t>
      </w:r>
    </w:p>
    <w:p w:rsidR="00DC3D58" w:rsidRPr="0096255A" w:rsidRDefault="00DC3D58" w:rsidP="000D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96255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директора</w:t>
      </w:r>
    </w:p>
    <w:p w:rsidR="00A235D9" w:rsidRPr="0096255A" w:rsidRDefault="00A235D9" w:rsidP="000D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96255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муниципального бюджетного общеобразовательного учреждения</w:t>
      </w:r>
    </w:p>
    <w:p w:rsidR="00AD034B" w:rsidRPr="0096255A" w:rsidRDefault="00A235D9" w:rsidP="000D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96255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средней общеобразовательной школы № 4 имени</w:t>
      </w:r>
    </w:p>
    <w:p w:rsidR="00A235D9" w:rsidRPr="0096255A" w:rsidRDefault="00A235D9" w:rsidP="000D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96255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А.В.Суворова</w:t>
      </w:r>
      <w:r w:rsidR="000D4E1F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муниципального образования город-курорт Геленджик</w:t>
      </w:r>
    </w:p>
    <w:p w:rsidR="00A235D9" w:rsidRPr="00B0445B" w:rsidRDefault="00B0445B" w:rsidP="00B044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2019-2020 учебный год</w:t>
      </w:r>
    </w:p>
    <w:p w:rsidR="00A235D9" w:rsidRDefault="00A235D9" w:rsidP="000D4E1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6E39" w:rsidRDefault="00FA6E39" w:rsidP="00B56CD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6E39" w:rsidRDefault="00371248" w:rsidP="001F70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927485" wp14:editId="548D0EB2">
            <wp:extent cx="3333750" cy="421005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6E39" w:rsidRDefault="00FA6E39" w:rsidP="005C034F">
      <w:pPr>
        <w:spacing w:after="0" w:line="240" w:lineRule="auto"/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6E39" w:rsidRDefault="00FA6E39" w:rsidP="006B2BA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87640" w:rsidRDefault="005A72A4" w:rsidP="001F7065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  <w:lang w:eastAsia="ru-RU"/>
        </w:rPr>
      </w:pPr>
      <w:r>
        <w:rPr>
          <w:noProof/>
          <w:color w:val="1F497D" w:themeColor="text2"/>
          <w:lang w:eastAsia="ru-RU"/>
        </w:rPr>
        <w:drawing>
          <wp:inline distT="0" distB="0" distL="0" distR="0" wp14:anchorId="253C530B" wp14:editId="164A89EA">
            <wp:extent cx="5619750" cy="3829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40" w:rsidRPr="00D87640" w:rsidRDefault="00D87640" w:rsidP="00B56CDB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24"/>
          <w:szCs w:val="24"/>
          <w:lang w:eastAsia="ru-RU"/>
        </w:rPr>
      </w:pPr>
    </w:p>
    <w:p w:rsidR="00FA6E39" w:rsidRDefault="00FA6E39" w:rsidP="00B56CD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4037" w:rsidRPr="00CA32CC" w:rsidRDefault="007404B1" w:rsidP="00EF403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</w:t>
      </w:r>
      <w:r w:rsidR="00EF4037" w:rsidRPr="00CA32CC">
        <w:rPr>
          <w:rFonts w:ascii="Times New Roman" w:eastAsia="Times New Roman" w:hAnsi="Times New Roman"/>
          <w:sz w:val="28"/>
          <w:szCs w:val="28"/>
          <w:lang w:eastAsia="ru-RU"/>
        </w:rPr>
        <w:t>Деятельность школы в 2019-2020 учебном году строилась в соответствии с Законом РФ «Об образовании в Российской Федерации», Уставом школы, Образовательными программами начального общего, основного общего и среднего общего образования, Программой развития школы, нормативными актами федерального, регионального, муниципального и школьного уровней.</w:t>
      </w:r>
    </w:p>
    <w:p w:rsidR="003D662D" w:rsidRPr="00CA32CC" w:rsidRDefault="003D662D" w:rsidP="003D662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662D" w:rsidRPr="00A703C7" w:rsidRDefault="003D662D" w:rsidP="00A703C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b/>
          <w:sz w:val="28"/>
          <w:szCs w:val="28"/>
          <w:lang w:eastAsia="ru-RU"/>
        </w:rPr>
        <w:t>Ра</w:t>
      </w:r>
      <w:r w:rsidR="00A703C7">
        <w:rPr>
          <w:rFonts w:ascii="Times New Roman" w:eastAsia="Times New Roman" w:hAnsi="Times New Roman"/>
          <w:b/>
          <w:sz w:val="28"/>
          <w:szCs w:val="28"/>
          <w:lang w:eastAsia="ru-RU"/>
        </w:rPr>
        <w:t>здел 1. Общая характеристика ОО</w:t>
      </w:r>
    </w:p>
    <w:p w:rsidR="003D662D" w:rsidRPr="00CA32CC" w:rsidRDefault="003D662D" w:rsidP="003D662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b/>
          <w:bCs/>
          <w:sz w:val="28"/>
          <w:szCs w:val="28"/>
        </w:rPr>
        <w:t xml:space="preserve">Полное наименование: </w:t>
      </w:r>
      <w:r w:rsidRPr="00CA32CC">
        <w:rPr>
          <w:rFonts w:ascii="Times New Roman" w:hAnsi="Times New Roman"/>
          <w:bCs/>
          <w:sz w:val="28"/>
          <w:szCs w:val="28"/>
        </w:rPr>
        <w:t xml:space="preserve">муниципальное </w:t>
      </w:r>
      <w:r w:rsidRPr="00CA32CC">
        <w:rPr>
          <w:rFonts w:ascii="Times New Roman" w:hAnsi="Times New Roman"/>
          <w:sz w:val="28"/>
          <w:szCs w:val="28"/>
        </w:rPr>
        <w:t>бюджетное образовательное учреждение средняя образовательная школа № 4 имени А.В. Суворова, муниципального образования город-курорт Геленджик</w:t>
      </w:r>
    </w:p>
    <w:p w:rsidR="003D662D" w:rsidRPr="00CA32CC" w:rsidRDefault="003D662D" w:rsidP="003D662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b/>
          <w:bCs/>
          <w:sz w:val="28"/>
          <w:szCs w:val="28"/>
        </w:rPr>
        <w:t>Сокращенное наименование</w:t>
      </w:r>
      <w:r w:rsidRPr="00CA32CC">
        <w:rPr>
          <w:rFonts w:ascii="Times New Roman" w:hAnsi="Times New Roman"/>
          <w:sz w:val="28"/>
          <w:szCs w:val="28"/>
        </w:rPr>
        <w:t>: МБОУ СОШ №4 им. А.В. Суворова</w:t>
      </w:r>
    </w:p>
    <w:p w:rsidR="003D662D" w:rsidRPr="00CA32CC" w:rsidRDefault="003D662D" w:rsidP="003D662D">
      <w:pPr>
        <w:tabs>
          <w:tab w:val="left" w:pos="708"/>
        </w:tabs>
        <w:suppressAutoHyphens/>
        <w:overflowPunct w:val="0"/>
        <w:spacing w:after="0"/>
        <w:ind w:firstLine="851"/>
        <w:rPr>
          <w:rFonts w:ascii="Times New Roman" w:eastAsia="Times New Roman" w:hAnsi="Times New Roman"/>
          <w:kern w:val="1"/>
          <w:sz w:val="28"/>
          <w:szCs w:val="28"/>
          <w:u w:val="single"/>
          <w:lang w:eastAsia="ru-RU"/>
        </w:rPr>
      </w:pPr>
      <w:r w:rsidRPr="00CA32CC">
        <w:rPr>
          <w:rFonts w:ascii="Times New Roman" w:eastAsia="Times New Roman" w:hAnsi="Times New Roman"/>
          <w:b/>
          <w:bCs/>
          <w:kern w:val="1"/>
          <w:sz w:val="28"/>
          <w:szCs w:val="28"/>
          <w:lang w:eastAsia="ru-RU"/>
        </w:rPr>
        <w:t xml:space="preserve">Сайт: </w:t>
      </w:r>
      <w:r w:rsidRPr="00CA32CC">
        <w:rPr>
          <w:rFonts w:ascii="Times New Roman" w:eastAsia="Times New Roman" w:hAnsi="Times New Roman"/>
          <w:kern w:val="1"/>
          <w:sz w:val="28"/>
          <w:szCs w:val="28"/>
          <w:u w:val="single"/>
          <w:lang w:val="en-US" w:eastAsia="ru-RU"/>
        </w:rPr>
        <w:t>gel</w:t>
      </w:r>
      <w:r w:rsidRPr="00CA32CC">
        <w:rPr>
          <w:rFonts w:ascii="Times New Roman" w:eastAsia="Times New Roman" w:hAnsi="Times New Roman"/>
          <w:kern w:val="1"/>
          <w:sz w:val="28"/>
          <w:szCs w:val="28"/>
          <w:u w:val="single"/>
          <w:lang w:eastAsia="ru-RU"/>
        </w:rPr>
        <w:t>-</w:t>
      </w:r>
      <w:r w:rsidRPr="00CA32CC">
        <w:rPr>
          <w:rFonts w:ascii="Times New Roman" w:eastAsia="Times New Roman" w:hAnsi="Times New Roman"/>
          <w:kern w:val="1"/>
          <w:sz w:val="28"/>
          <w:szCs w:val="28"/>
          <w:u w:val="single"/>
          <w:lang w:val="en-US" w:eastAsia="ru-RU"/>
        </w:rPr>
        <w:t>scool</w:t>
      </w:r>
      <w:r w:rsidRPr="00CA32CC">
        <w:rPr>
          <w:rFonts w:ascii="Times New Roman" w:eastAsia="Times New Roman" w:hAnsi="Times New Roman"/>
          <w:kern w:val="1"/>
          <w:sz w:val="28"/>
          <w:szCs w:val="28"/>
          <w:u w:val="single"/>
          <w:lang w:eastAsia="ru-RU"/>
        </w:rPr>
        <w:t>-4.</w:t>
      </w:r>
      <w:r w:rsidRPr="00CA32CC">
        <w:rPr>
          <w:rFonts w:ascii="Times New Roman" w:eastAsia="Times New Roman" w:hAnsi="Times New Roman"/>
          <w:kern w:val="1"/>
          <w:sz w:val="28"/>
          <w:szCs w:val="28"/>
          <w:u w:val="single"/>
          <w:lang w:val="en-US" w:eastAsia="ru-RU"/>
        </w:rPr>
        <w:t>ru</w:t>
      </w:r>
    </w:p>
    <w:p w:rsidR="003D662D" w:rsidRPr="00CA32CC" w:rsidRDefault="003D662D" w:rsidP="003D662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b/>
          <w:bCs/>
          <w:sz w:val="28"/>
          <w:szCs w:val="28"/>
        </w:rPr>
        <w:t>Контактная информация:</w:t>
      </w:r>
    </w:p>
    <w:p w:rsidR="003D662D" w:rsidRPr="00CA32CC" w:rsidRDefault="003D662D" w:rsidP="003D662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b/>
          <w:bCs/>
          <w:sz w:val="28"/>
          <w:szCs w:val="28"/>
        </w:rPr>
        <w:t xml:space="preserve">Почтовый адрес: </w:t>
      </w:r>
      <w:r w:rsidRPr="00CA32CC">
        <w:rPr>
          <w:rFonts w:ascii="Times New Roman" w:hAnsi="Times New Roman"/>
          <w:sz w:val="28"/>
          <w:szCs w:val="28"/>
        </w:rPr>
        <w:t>353460, Российская Федерация, Краснодарский край, город-курорт Геленджик, ул. Маячная, 18/угол Халтурина, 38</w:t>
      </w:r>
    </w:p>
    <w:p w:rsidR="003D662D" w:rsidRPr="00CA32CC" w:rsidRDefault="003D662D" w:rsidP="003D662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b/>
          <w:bCs/>
          <w:sz w:val="28"/>
          <w:szCs w:val="28"/>
        </w:rPr>
        <w:t xml:space="preserve">Телефон/факс: </w:t>
      </w:r>
      <w:r w:rsidRPr="00CA32CC">
        <w:rPr>
          <w:rFonts w:ascii="Times New Roman" w:hAnsi="Times New Roman"/>
          <w:sz w:val="28"/>
          <w:szCs w:val="28"/>
          <w:lang w:eastAsia="ru-RU"/>
        </w:rPr>
        <w:t xml:space="preserve">(86141) 3-41-92, </w:t>
      </w:r>
      <w:r w:rsidRPr="00CA32CC">
        <w:rPr>
          <w:rFonts w:ascii="Times New Roman" w:hAnsi="Times New Roman"/>
          <w:b/>
          <w:bCs/>
          <w:sz w:val="28"/>
          <w:szCs w:val="28"/>
        </w:rPr>
        <w:t xml:space="preserve">электронная почта: </w:t>
      </w:r>
      <w:r w:rsidRPr="00CA32C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A32CC">
        <w:rPr>
          <w:rFonts w:ascii="Times New Roman" w:hAnsi="Times New Roman"/>
          <w:sz w:val="28"/>
          <w:szCs w:val="28"/>
          <w:lang w:val="en-US" w:eastAsia="ru-RU"/>
        </w:rPr>
        <w:t>school</w:t>
      </w:r>
      <w:r w:rsidRPr="00CA32CC">
        <w:rPr>
          <w:rFonts w:ascii="Times New Roman" w:hAnsi="Times New Roman"/>
          <w:sz w:val="28"/>
          <w:szCs w:val="28"/>
          <w:lang w:eastAsia="ru-RU"/>
        </w:rPr>
        <w:t>4@</w:t>
      </w:r>
      <w:r w:rsidRPr="00CA32CC">
        <w:rPr>
          <w:rFonts w:ascii="Times New Roman" w:hAnsi="Times New Roman"/>
          <w:sz w:val="28"/>
          <w:szCs w:val="28"/>
          <w:lang w:val="en-US" w:eastAsia="ru-RU"/>
        </w:rPr>
        <w:t>gel</w:t>
      </w:r>
      <w:r w:rsidRPr="00CA32CC">
        <w:rPr>
          <w:rFonts w:ascii="Times New Roman" w:hAnsi="Times New Roman"/>
          <w:sz w:val="28"/>
          <w:szCs w:val="28"/>
          <w:lang w:eastAsia="ru-RU"/>
        </w:rPr>
        <w:t>.</w:t>
      </w:r>
      <w:r w:rsidRPr="00CA32CC">
        <w:rPr>
          <w:rFonts w:ascii="Times New Roman" w:hAnsi="Times New Roman"/>
          <w:sz w:val="28"/>
          <w:szCs w:val="28"/>
          <w:lang w:val="en-US" w:eastAsia="ru-RU"/>
        </w:rPr>
        <w:t>kubannet</w:t>
      </w:r>
      <w:r w:rsidRPr="00CA32CC">
        <w:rPr>
          <w:rFonts w:ascii="Times New Roman" w:hAnsi="Times New Roman"/>
          <w:sz w:val="28"/>
          <w:szCs w:val="28"/>
          <w:lang w:eastAsia="ru-RU"/>
        </w:rPr>
        <w:t>.</w:t>
      </w:r>
      <w:r w:rsidRPr="00CA32CC">
        <w:rPr>
          <w:rFonts w:ascii="Times New Roman" w:hAnsi="Times New Roman"/>
          <w:sz w:val="28"/>
          <w:szCs w:val="28"/>
          <w:lang w:val="en-US" w:eastAsia="ru-RU"/>
        </w:rPr>
        <w:t>ru</w:t>
      </w:r>
    </w:p>
    <w:p w:rsidR="003D662D" w:rsidRPr="00CA32CC" w:rsidRDefault="003D662D" w:rsidP="003D662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b/>
          <w:bCs/>
          <w:sz w:val="28"/>
          <w:szCs w:val="28"/>
        </w:rPr>
        <w:t>Директор: Добрынина Валерия Владимировна.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Учредитель МБОУ СОШ №4 им. А.В.Суворова: администрация муниципального образования город-курорт Геленджик.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 xml:space="preserve">Имеются документы, подтверждающие закрепление за МБОУ СОШ №4 им. А.В.Суворова собственности учредителя: </w:t>
      </w:r>
      <w:proofErr w:type="gramStart"/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Свидетельство о государственной регистрации права: 23 АК 335673 от 06.12.2011 г., 23 АК 335575 от 05.12.2011 г., 23 АК 335572 от 05.12.2011 г., 23 АК 335574 от 05.12.2011 г.,  23 АК 335576 от 05.12.2011 г., договор  о взаимоотношениях сторон и наделении муниципального образовательного учреждения средней общеобразовательной школы №4 муниципальным имуществом от 14.08.2008 г.</w:t>
      </w:r>
      <w:proofErr w:type="gramEnd"/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Имеются документы, подтверждающие право на пользование земельным участком, на котором размещено образовательное учреждение:  Свидетельство о государственной регистрации права: 23 АК 335573 от 05.12.2011 г. на основании постановления администрации муниципального образования город-курорт Геленджик №904 от 13.11.2009 г.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Лицензия на право осуществления образовательной № 04740 от 18.09.2012 г., распорядительный документ лицензирующего органа о переоформлении лицензии на осуществлении образовательной деятельности, приказ № 7222 от 18.09.2012 г.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Свидетельство о государственной аккредитации серия 23А01 № 0000596 регистрационный  номер 02829 выдано 28 февраля 2014 года на срок до 28 февраля 2026 г.</w:t>
      </w:r>
    </w:p>
    <w:p w:rsidR="003D662D" w:rsidRPr="00CA32CC" w:rsidRDefault="003D662D" w:rsidP="003D662D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sz w:val="28"/>
          <w:szCs w:val="28"/>
          <w:lang w:eastAsia="ru-RU"/>
        </w:rPr>
        <w:t xml:space="preserve">Не более 30 % родителей  имеют высшее  образование, что определяет их заказ  на новое качественное содержание образования, на  определение  детей  для </w:t>
      </w:r>
      <w:r w:rsidRPr="00CA32C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получения профильного образования, что соответствует  направлению образовательной  политики края.  </w:t>
      </w:r>
    </w:p>
    <w:p w:rsidR="003D662D" w:rsidRPr="00CA32CC" w:rsidRDefault="003D662D" w:rsidP="003D662D">
      <w:pPr>
        <w:shd w:val="clear" w:color="auto" w:fill="FFFFFF"/>
        <w:spacing w:after="0" w:line="206" w:lineRule="atLeast"/>
        <w:ind w:left="7" w:right="20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b/>
          <w:bCs/>
          <w:color w:val="555555"/>
          <w:sz w:val="28"/>
          <w:szCs w:val="28"/>
          <w:lang w:eastAsia="ru-RU"/>
        </w:rPr>
        <w:t>Управление общеобразовательной организацией. </w:t>
      </w: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Важным условием эффективной управленческой деятельности является наличие нормативно-правовой базы функционирования и развития школы. К нормативно-правовым документам, регламентирующим деятельность школы в условиях модернизации, относятся:</w:t>
      </w:r>
    </w:p>
    <w:p w:rsidR="003D662D" w:rsidRPr="00CA32CC" w:rsidRDefault="003D662D" w:rsidP="003D662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 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1)   Закон РФ «Об образовании»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2)   Типовое Положение об общеобразовательном учреждении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3)   Трудовой Кодекс РФ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4)   Гражданский Кодекс РФ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5)   Бюджетный Кодекс РФ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6)   Устав ОУ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7)   Коллективный договор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267" w:hanging="26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8)   Федеральный базисный учебный план.</w:t>
      </w:r>
    </w:p>
    <w:p w:rsidR="003D662D" w:rsidRPr="00CA32CC" w:rsidRDefault="003D662D" w:rsidP="003D662D">
      <w:pPr>
        <w:shd w:val="clear" w:color="auto" w:fill="FFFFFF"/>
        <w:spacing w:after="0" w:line="330" w:lineRule="atLeast"/>
        <w:ind w:left="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9) Санитарно-эпидемиологические нормативы.</w:t>
      </w:r>
    </w:p>
    <w:p w:rsidR="003D662D" w:rsidRPr="00CA32CC" w:rsidRDefault="003D662D" w:rsidP="003D662D">
      <w:pPr>
        <w:shd w:val="clear" w:color="auto" w:fill="FFFFFF"/>
        <w:spacing w:after="0" w:line="330" w:lineRule="atLeast"/>
        <w:ind w:left="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b/>
          <w:bCs/>
          <w:color w:val="555555"/>
          <w:sz w:val="28"/>
          <w:szCs w:val="28"/>
          <w:lang w:eastAsia="ru-RU"/>
        </w:rPr>
        <w:t>Структура управления в школе</w:t>
      </w: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:</w:t>
      </w:r>
    </w:p>
    <w:p w:rsidR="003D662D" w:rsidRPr="00CA32CC" w:rsidRDefault="003D662D" w:rsidP="003D662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 </w:t>
      </w:r>
    </w:p>
    <w:p w:rsidR="003D662D" w:rsidRPr="00CA32CC" w:rsidRDefault="003D662D" w:rsidP="003D662D">
      <w:pPr>
        <w:shd w:val="clear" w:color="auto" w:fill="FFFFFF"/>
        <w:spacing w:after="0" w:line="204" w:lineRule="atLeast"/>
        <w:ind w:left="7" w:right="20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b/>
          <w:bCs/>
          <w:color w:val="555555"/>
          <w:sz w:val="28"/>
          <w:szCs w:val="28"/>
          <w:lang w:eastAsia="ru-RU"/>
        </w:rPr>
        <w:t>- первый уровень </w:t>
      </w: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– директор, Педагогический совет, Управляющий совет школы. Этот уровень определяет стратегическое направление развития школы, утверждает программу развития, образовательные программы, учебные планы и т.д.</w:t>
      </w:r>
    </w:p>
    <w:p w:rsidR="003D662D" w:rsidRPr="00CA32CC" w:rsidRDefault="003D662D" w:rsidP="003D662D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 </w:t>
      </w:r>
    </w:p>
    <w:p w:rsidR="003D662D" w:rsidRPr="00CA32CC" w:rsidRDefault="003D662D" w:rsidP="003D662D">
      <w:pPr>
        <w:shd w:val="clear" w:color="auto" w:fill="FFFFFF"/>
        <w:spacing w:after="0" w:line="204" w:lineRule="atLeast"/>
        <w:ind w:left="7" w:right="20" w:hanging="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-   </w:t>
      </w:r>
      <w:r w:rsidRPr="00CA32CC">
        <w:rPr>
          <w:rFonts w:ascii="Times New Roman" w:eastAsia="Times New Roman" w:hAnsi="Times New Roman"/>
          <w:b/>
          <w:bCs/>
          <w:color w:val="555555"/>
          <w:sz w:val="28"/>
          <w:szCs w:val="28"/>
          <w:lang w:eastAsia="ru-RU"/>
        </w:rPr>
        <w:t>второй уровень </w:t>
      </w: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тактического управления – заместители директора, социальный педагог, педагог-библиотекарь, а также органы школьного</w:t>
      </w:r>
      <w:r w:rsidRPr="00CA32CC">
        <w:rPr>
          <w:rFonts w:ascii="Times New Roman" w:eastAsia="Times New Roman" w:hAnsi="Times New Roman"/>
          <w:b/>
          <w:bCs/>
          <w:color w:val="555555"/>
          <w:sz w:val="28"/>
          <w:szCs w:val="28"/>
          <w:lang w:eastAsia="ru-RU"/>
        </w:rPr>
        <w:t> </w:t>
      </w: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самоуправления.</w:t>
      </w:r>
    </w:p>
    <w:p w:rsidR="003D662D" w:rsidRPr="00CA32CC" w:rsidRDefault="003D662D" w:rsidP="003D662D">
      <w:pPr>
        <w:shd w:val="clear" w:color="auto" w:fill="FFFFFF"/>
        <w:spacing w:after="0" w:line="1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ahoma" w:eastAsia="Times New Roman" w:hAnsi="Tahoma" w:cs="Tahoma"/>
          <w:b/>
          <w:bCs/>
          <w:color w:val="555555"/>
          <w:sz w:val="28"/>
          <w:szCs w:val="28"/>
          <w:lang w:eastAsia="ru-RU"/>
        </w:rPr>
        <w:t> 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147" w:hanging="14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-   </w:t>
      </w:r>
      <w:r w:rsidRPr="00CA32CC">
        <w:rPr>
          <w:rFonts w:ascii="Times New Roman" w:eastAsia="Times New Roman" w:hAnsi="Times New Roman"/>
          <w:b/>
          <w:bCs/>
          <w:color w:val="555555"/>
          <w:sz w:val="28"/>
          <w:szCs w:val="28"/>
          <w:lang w:eastAsia="ru-RU"/>
        </w:rPr>
        <w:t>третий уровень – </w:t>
      </w: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учителя, классные руководители.</w:t>
      </w:r>
    </w:p>
    <w:p w:rsidR="003D662D" w:rsidRPr="00CA32CC" w:rsidRDefault="003D662D" w:rsidP="003D662D">
      <w:pPr>
        <w:shd w:val="clear" w:color="auto" w:fill="FFFFFF"/>
        <w:spacing w:after="0" w:line="240" w:lineRule="auto"/>
        <w:ind w:left="147" w:hanging="147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-   </w:t>
      </w:r>
      <w:r w:rsidRPr="00CA32CC">
        <w:rPr>
          <w:rFonts w:ascii="Times New Roman" w:eastAsia="Times New Roman" w:hAnsi="Times New Roman"/>
          <w:b/>
          <w:bCs/>
          <w:color w:val="555555"/>
          <w:sz w:val="28"/>
          <w:szCs w:val="28"/>
          <w:lang w:eastAsia="ru-RU"/>
        </w:rPr>
        <w:t>четвёртый уровень </w:t>
      </w:r>
      <w:r w:rsidRPr="00CA32CC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>– органы ученического самоуправления.</w:t>
      </w:r>
    </w:p>
    <w:p w:rsidR="003D662D" w:rsidRPr="00C90750" w:rsidRDefault="003D662D" w:rsidP="00C9075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3D662D" w:rsidRPr="00CA32CC" w:rsidRDefault="003D662D" w:rsidP="003D662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b/>
          <w:sz w:val="28"/>
          <w:szCs w:val="28"/>
          <w:lang w:eastAsia="ru-RU"/>
        </w:rPr>
        <w:t>1.1 Наличие правоустанавливающих документов</w:t>
      </w:r>
    </w:p>
    <w:p w:rsidR="003D662D" w:rsidRPr="00CA32CC" w:rsidRDefault="003D662D" w:rsidP="003D662D">
      <w:pPr>
        <w:widowControl w:val="0"/>
        <w:tabs>
          <w:tab w:val="left" w:pos="708"/>
        </w:tabs>
        <w:suppressAutoHyphens/>
        <w:overflowPunct w:val="0"/>
        <w:autoSpaceDE w:val="0"/>
        <w:autoSpaceDN w:val="0"/>
        <w:adjustRightInd w:val="0"/>
        <w:spacing w:after="0"/>
        <w:ind w:firstLine="851"/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  <w:t>являются:</w:t>
      </w:r>
    </w:p>
    <w:p w:rsidR="003D662D" w:rsidRPr="00CA32CC" w:rsidRDefault="003D662D" w:rsidP="003D662D">
      <w:pPr>
        <w:widowControl w:val="0"/>
        <w:tabs>
          <w:tab w:val="left" w:pos="708"/>
        </w:tabs>
        <w:suppressAutoHyphens/>
        <w:overflowPunct w:val="0"/>
        <w:autoSpaceDE w:val="0"/>
        <w:autoSpaceDN w:val="0"/>
        <w:adjustRightInd w:val="0"/>
        <w:spacing w:after="0"/>
        <w:ind w:firstLine="851"/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  <w:t>-формирование общей культуры личности обучающихся на основе усвоения основных общеобразовательных программ, их адаптация к жизни в обществе;</w:t>
      </w:r>
    </w:p>
    <w:p w:rsidR="003D662D" w:rsidRPr="00CA32CC" w:rsidRDefault="003D662D" w:rsidP="003D662D">
      <w:pPr>
        <w:widowControl w:val="0"/>
        <w:tabs>
          <w:tab w:val="left" w:pos="708"/>
        </w:tabs>
        <w:suppressAutoHyphens/>
        <w:overflowPunct w:val="0"/>
        <w:autoSpaceDE w:val="0"/>
        <w:autoSpaceDN w:val="0"/>
        <w:adjustRightInd w:val="0"/>
        <w:spacing w:after="0"/>
        <w:ind w:firstLine="851"/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  <w:t>-создание основ для осознанного выбора и последующего освоения профессиональных образовательных программ;</w:t>
      </w:r>
    </w:p>
    <w:p w:rsidR="003D662D" w:rsidRPr="00CA32CC" w:rsidRDefault="003D662D" w:rsidP="003D662D">
      <w:pPr>
        <w:widowControl w:val="0"/>
        <w:tabs>
          <w:tab w:val="left" w:pos="708"/>
        </w:tabs>
        <w:suppressAutoHyphens/>
        <w:overflowPunct w:val="0"/>
        <w:autoSpaceDE w:val="0"/>
        <w:autoSpaceDN w:val="0"/>
        <w:adjustRightInd w:val="0"/>
        <w:spacing w:after="0"/>
        <w:ind w:firstLine="851"/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  <w:t>-воспитание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3D662D" w:rsidRPr="00CA32CC" w:rsidRDefault="003D662D" w:rsidP="003D662D">
      <w:pPr>
        <w:tabs>
          <w:tab w:val="left" w:pos="708"/>
        </w:tabs>
        <w:suppressAutoHyphens/>
        <w:overflowPunct w:val="0"/>
        <w:spacing w:after="0"/>
        <w:ind w:firstLine="851"/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  <w:t>-духовно-нравственное, гражданское, социальное, личностное и интеллектуальное развитие обучающихся, их саморазвитие и самосовершенствование, обеспечивающие социальную успешность, развитие творческих, физических способностей, сохранение и укрепление здоровья обучающихся.</w:t>
      </w:r>
    </w:p>
    <w:p w:rsidR="003D662D" w:rsidRPr="00CA32CC" w:rsidRDefault="003D662D" w:rsidP="003D662D">
      <w:pPr>
        <w:spacing w:after="0"/>
        <w:ind w:left="-142" w:firstLine="993"/>
        <w:rPr>
          <w:rFonts w:ascii="Times New Roman" w:eastAsia="@Arial Unicode MS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@Arial Unicode MS" w:hAnsi="Times New Roman"/>
          <w:color w:val="000000"/>
          <w:sz w:val="28"/>
          <w:szCs w:val="28"/>
          <w:lang w:eastAsia="ru-RU"/>
        </w:rPr>
        <w:lastRenderedPageBreak/>
        <w:t>Школа работает под девизом «Учиться с радостью, учить с любовью во славу Родины, во благо Кубани!». Свою главную задачу школа видит в выполнении социального заказа общества по формированию высоконравственной личности, способной ставить цели, принимать решения, брать на себя ответственность и добиваться выполнения поставленных целей.</w:t>
      </w:r>
    </w:p>
    <w:p w:rsidR="003D662D" w:rsidRPr="00CA32CC" w:rsidRDefault="003D662D" w:rsidP="003D662D">
      <w:pPr>
        <w:tabs>
          <w:tab w:val="left" w:pos="708"/>
        </w:tabs>
        <w:suppressAutoHyphens/>
        <w:overflowPunct w:val="0"/>
        <w:spacing w:after="0"/>
        <w:ind w:firstLine="851"/>
        <w:rPr>
          <w:rFonts w:ascii="Times New Roman" w:eastAsia="Times New Roman" w:hAnsi="Times New Roman"/>
          <w:color w:val="00000A"/>
          <w:kern w:val="1"/>
          <w:sz w:val="28"/>
          <w:szCs w:val="28"/>
          <w:lang w:eastAsia="ru-RU"/>
        </w:rPr>
      </w:pP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Для достижения целей МБОУ СОШ №4 им. А.В.Суворова  в установленном законодательством порядке осуществляет следующие основные виды деятельности: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-реализация основных образовательных программ начального, основного, среднего и общего образования;</w:t>
      </w:r>
    </w:p>
    <w:p w:rsidR="003D662D" w:rsidRPr="00CA32CC" w:rsidRDefault="003D662D" w:rsidP="003D662D">
      <w:pPr>
        <w:suppressAutoHyphens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-реализация программ внеурочной занятости, элективных курсов, профильной и предпрофильной подготовки.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МБОУ СОШ № 4 им. А. В. Суворова вправе осуществлять следующие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этим целям: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- оказание услуг питания;</w:t>
      </w:r>
    </w:p>
    <w:p w:rsidR="003D662D" w:rsidRPr="00CA32CC" w:rsidRDefault="003D662D" w:rsidP="003D662D">
      <w:pPr>
        <w:suppressAutoHyphens/>
        <w:autoSpaceDE w:val="0"/>
        <w:spacing w:after="0"/>
        <w:ind w:firstLine="851"/>
        <w:rPr>
          <w:rFonts w:ascii="Times New Roman" w:eastAsia="Times New Roman" w:hAnsi="Times New Roman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sz w:val="28"/>
          <w:szCs w:val="28"/>
          <w:lang w:eastAsia="ar-SA"/>
        </w:rPr>
        <w:t>- оказание платных услуг;</w:t>
      </w:r>
    </w:p>
    <w:p w:rsidR="003D662D" w:rsidRPr="00CA32CC" w:rsidRDefault="003D662D" w:rsidP="007D0FF2">
      <w:pPr>
        <w:suppressAutoHyphens/>
        <w:spacing w:after="0"/>
        <w:ind w:firstLine="851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-проведение мероприятий, в том числе, спортивных, культурно-массовых, организация летней занятости </w:t>
      </w:r>
      <w:r w:rsidR="007D0FF2" w:rsidRPr="00CA32C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обучающихся и иных мероприятий.</w:t>
      </w:r>
    </w:p>
    <w:p w:rsidR="003D662D" w:rsidRPr="00CA32CC" w:rsidRDefault="00C90750" w:rsidP="00711C3C">
      <w:pPr>
        <w:keepNext/>
        <w:keepLines/>
        <w:tabs>
          <w:tab w:val="left" w:pos="708"/>
        </w:tabs>
        <w:suppressAutoHyphens/>
        <w:overflowPunct w:val="0"/>
        <w:spacing w:after="0"/>
        <w:outlineLvl w:val="0"/>
        <w:rPr>
          <w:rFonts w:ascii="Times New Roman" w:eastAsia="Times New Roman" w:hAnsi="Times New Roman"/>
          <w:b/>
          <w:bCs/>
          <w:kern w:val="1"/>
          <w:sz w:val="28"/>
          <w:szCs w:val="28"/>
          <w:u w:val="single"/>
          <w:lang w:val="x-none" w:eastAsia="ru-RU"/>
        </w:rPr>
      </w:pPr>
      <w:bookmarkStart w:id="0" w:name="_Toc428715975"/>
      <w:r w:rsidRPr="00A235D9">
        <w:rPr>
          <w:rFonts w:ascii="Times New Roman" w:eastAsia="Times New Roman" w:hAnsi="Times New Roman"/>
          <w:b/>
          <w:bCs/>
          <w:kern w:val="1"/>
          <w:sz w:val="28"/>
          <w:szCs w:val="28"/>
          <w:u w:val="single"/>
          <w:lang w:eastAsia="ru-RU"/>
        </w:rPr>
        <w:t>2</w:t>
      </w:r>
      <w:r w:rsidR="003D662D" w:rsidRPr="00CA32CC">
        <w:rPr>
          <w:rFonts w:ascii="Times New Roman" w:eastAsia="Times New Roman" w:hAnsi="Times New Roman"/>
          <w:b/>
          <w:bCs/>
          <w:kern w:val="1"/>
          <w:sz w:val="28"/>
          <w:szCs w:val="28"/>
          <w:u w:val="single"/>
          <w:lang w:val="x-none" w:eastAsia="ru-RU"/>
        </w:rPr>
        <w:t xml:space="preserve">. </w:t>
      </w:r>
      <w:r w:rsidR="00843926" w:rsidRPr="00CA32CC">
        <w:rPr>
          <w:rFonts w:ascii="Times New Roman" w:eastAsia="Times New Roman" w:hAnsi="Times New Roman"/>
          <w:b/>
          <w:bCs/>
          <w:kern w:val="1"/>
          <w:sz w:val="28"/>
          <w:szCs w:val="28"/>
          <w:u w:val="single"/>
          <w:lang w:eastAsia="ru-RU"/>
        </w:rPr>
        <w:t>Анализ</w:t>
      </w:r>
      <w:r w:rsidR="003D662D" w:rsidRPr="00CA32CC">
        <w:rPr>
          <w:rFonts w:ascii="Times New Roman" w:eastAsia="Times New Roman" w:hAnsi="Times New Roman"/>
          <w:b/>
          <w:bCs/>
          <w:kern w:val="1"/>
          <w:sz w:val="28"/>
          <w:szCs w:val="28"/>
          <w:u w:val="single"/>
          <w:lang w:val="x-none" w:eastAsia="ru-RU"/>
        </w:rPr>
        <w:t xml:space="preserve"> образовательной деятельности</w:t>
      </w:r>
      <w:bookmarkEnd w:id="0"/>
    </w:p>
    <w:p w:rsidR="003D662D" w:rsidRPr="00CA32CC" w:rsidRDefault="003D662D" w:rsidP="003D662D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 xml:space="preserve">В текущем календарном году в МБОУ СОШ №4 им. А.В. Суворова осуществлялась реализация основных образовательных программ  на основании учебного плана. </w:t>
      </w:r>
    </w:p>
    <w:p w:rsidR="003D662D" w:rsidRPr="00CA32CC" w:rsidRDefault="003D662D" w:rsidP="003D662D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>Учебный план муниципального бюджетного общеобразовательного учреждения средней общеобразовательной школы № 4 имени А.В. Суворова на 2019-2020 учебный год разработан в соответствии с рекомендациями Министерства образования науки и молодёжной политики Краснодарского края.</w:t>
      </w:r>
    </w:p>
    <w:p w:rsidR="003D662D" w:rsidRPr="00CA32CC" w:rsidRDefault="003D662D" w:rsidP="003D662D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>Учебный план предусматривает три уровня образования:</w:t>
      </w:r>
    </w:p>
    <w:p w:rsidR="003D662D" w:rsidRPr="00CA32CC" w:rsidRDefault="003D662D" w:rsidP="003D662D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>• I уровень - основное общее образование  1 – 4 классы;</w:t>
      </w:r>
    </w:p>
    <w:p w:rsidR="003D662D" w:rsidRPr="00CA32CC" w:rsidRDefault="003D662D" w:rsidP="003D662D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>• II уровень - основное общее образование  5 – 9 классы;</w:t>
      </w:r>
    </w:p>
    <w:p w:rsidR="003D662D" w:rsidRPr="00CA32CC" w:rsidRDefault="003D662D" w:rsidP="003D662D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>• III уровень – среднее общее образование  10 – 11 классы.</w:t>
      </w:r>
    </w:p>
    <w:p w:rsidR="003D662D" w:rsidRPr="00CA32CC" w:rsidRDefault="003D662D" w:rsidP="003D662D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 xml:space="preserve">Школа работала в две смены:1 смена:1а, 1б, 1в, 1г, 2а, 2в, 2е, 3а, 3д,  4а, 4б, 4в,  5а, 5б, 5в, 5г, 5 д, 7а, 7б,7в,  9а, 9б,9в, 9 г, 10а, 11а, 11б классы; </w:t>
      </w:r>
    </w:p>
    <w:p w:rsidR="003D662D" w:rsidRPr="00CA32CC" w:rsidRDefault="003D662D" w:rsidP="003D662D">
      <w:pPr>
        <w:spacing w:after="0"/>
        <w:ind w:firstLine="851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CA32CC">
        <w:rPr>
          <w:rFonts w:ascii="Times New Roman" w:hAnsi="Times New Roman"/>
          <w:sz w:val="28"/>
          <w:szCs w:val="28"/>
        </w:rPr>
        <w:t xml:space="preserve">2смена: 2б, 2г, 3 б, 3в, 3г, 6а, 6б, 6в, 8а, 8б, 8в, 8г классы. </w:t>
      </w:r>
    </w:p>
    <w:p w:rsidR="003D662D" w:rsidRPr="00CA32CC" w:rsidRDefault="003D662D" w:rsidP="003D662D">
      <w:pPr>
        <w:tabs>
          <w:tab w:val="left" w:pos="426"/>
        </w:tabs>
        <w:suppressAutoHyphens/>
        <w:overflowPunct w:val="0"/>
        <w:spacing w:after="0"/>
        <w:ind w:firstLine="851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Всего в 2018-2019 учебном году в МБОУ СОШ №4 им. А. В. Суворова обучалось 40</w:t>
      </w:r>
      <w:r w:rsidRPr="00CA32CC">
        <w:rPr>
          <w:rFonts w:ascii="Times New Roman" w:eastAsia="Times New Roman" w:hAnsi="Times New Roman"/>
          <w:color w:val="FF0000"/>
          <w:kern w:val="1"/>
          <w:sz w:val="28"/>
          <w:szCs w:val="28"/>
          <w:lang w:eastAsia="ru-RU"/>
        </w:rPr>
        <w:t xml:space="preserve"> </w:t>
      </w:r>
      <w:r w:rsidRPr="00CA32C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классов-комплектов. На конец года общий контингент по начальной школе составил- 514 </w:t>
      </w:r>
      <w:proofErr w:type="gramStart"/>
      <w:r w:rsidRPr="00CA32C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обучающихся</w:t>
      </w:r>
      <w:proofErr w:type="gramEnd"/>
      <w:r w:rsidRPr="00CA32C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, по основной школе -507 обучающихся, по </w:t>
      </w:r>
      <w:r w:rsidRPr="00CA32C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lastRenderedPageBreak/>
        <w:t xml:space="preserve">старшей школе 65 обучающихся. </w:t>
      </w:r>
      <w:proofErr w:type="gramStart"/>
      <w:r w:rsidRPr="00CA32CC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Общая численность соствила-1086 обучающихся, из них во вторую смену обучалось-342 обучающихся. </w:t>
      </w:r>
      <w:proofErr w:type="gramEnd"/>
    </w:p>
    <w:p w:rsidR="003D662D" w:rsidRPr="00CA32CC" w:rsidRDefault="003D662D" w:rsidP="003D662D">
      <w:pPr>
        <w:autoSpaceDE w:val="0"/>
        <w:autoSpaceDN w:val="0"/>
        <w:adjustRightInd w:val="0"/>
        <w:spacing w:after="0"/>
        <w:rPr>
          <w:rFonts w:ascii="Times New Roman" w:hAnsi="Times New Roman"/>
          <w:color w:val="FF0000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>Прием в 1-е, 10-е классы осуществлялся на основе Положений. В школе было набрано 4 первых класса общей численностью 111  учащихся и один  10-й класс в количестве 34 учащихся, 15 учащихся гуманитарного профил</w:t>
      </w:r>
      <w:proofErr w:type="gramStart"/>
      <w:r w:rsidRPr="00CA32CC">
        <w:rPr>
          <w:rFonts w:ascii="Times New Roman" w:hAnsi="Times New Roman"/>
          <w:sz w:val="28"/>
          <w:szCs w:val="28"/>
        </w:rPr>
        <w:t>я-</w:t>
      </w:r>
      <w:proofErr w:type="gramEnd"/>
      <w:r w:rsidRPr="00CA32CC">
        <w:rPr>
          <w:rFonts w:ascii="Times New Roman" w:hAnsi="Times New Roman"/>
          <w:sz w:val="28"/>
          <w:szCs w:val="28"/>
        </w:rPr>
        <w:t xml:space="preserve"> социально-педагогической направленности  и 15 учащихся естественнонаучного профиля- химико- биологической направленности.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Источники анализа учебной работы: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данные внутришкольного контроля;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школьная документация;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анализ промежуточной и государственной итоговой аттестации в форме: ОГЭ; ЕГЭ.</w:t>
      </w:r>
    </w:p>
    <w:p w:rsidR="006119F8" w:rsidRPr="00430549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2019-2020 учебном году школа продолжила работ</w:t>
      </w:r>
      <w:r w:rsidR="004305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над решением следующих задач: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Times New Roman" w:hAnsi="Times New Roman"/>
          <w:sz w:val="28"/>
          <w:szCs w:val="28"/>
        </w:rPr>
      </w:pPr>
      <w:r w:rsidRPr="00CA32CC">
        <w:rPr>
          <w:rFonts w:ascii="Times New Roman" w:eastAsia="@Arial Unicode MS" w:hAnsi="Times New Roman"/>
          <w:sz w:val="28"/>
          <w:szCs w:val="28"/>
        </w:rPr>
        <w:t xml:space="preserve">повышение качества образования, 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567"/>
        <w:rPr>
          <w:rFonts w:ascii="Times New Roman" w:eastAsia="@Arial Unicode MS" w:hAnsi="Times New Roman"/>
          <w:sz w:val="28"/>
          <w:szCs w:val="28"/>
        </w:rPr>
      </w:pPr>
      <w:r w:rsidRPr="00CA32CC">
        <w:rPr>
          <w:rFonts w:ascii="Times New Roman" w:eastAsia="Times New Roman" w:hAnsi="Times New Roman"/>
          <w:sz w:val="28"/>
          <w:szCs w:val="28"/>
        </w:rPr>
        <w:t xml:space="preserve">становление и развитие личности </w:t>
      </w:r>
      <w:proofErr w:type="gramStart"/>
      <w:r w:rsidRPr="00CA32CC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 w:rsidRPr="00CA32CC">
        <w:rPr>
          <w:rFonts w:ascii="Times New Roman" w:eastAsia="Times New Roman" w:hAnsi="Times New Roman"/>
          <w:sz w:val="28"/>
          <w:szCs w:val="28"/>
        </w:rPr>
        <w:t xml:space="preserve"> в ее самобытности, уникальности, неповторимости.</w:t>
      </w:r>
    </w:p>
    <w:p w:rsidR="006119F8" w:rsidRPr="00CA32CC" w:rsidRDefault="006119F8" w:rsidP="006119F8">
      <w:pPr>
        <w:spacing w:after="0" w:line="240" w:lineRule="auto"/>
        <w:ind w:firstLine="567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Fonts w:ascii="Times New Roman" w:eastAsia="@Arial Unicode MS" w:hAnsi="Times New Roman"/>
          <w:sz w:val="28"/>
          <w:szCs w:val="28"/>
        </w:rPr>
        <w:t xml:space="preserve">Достижение поставленных целей предусматривало решение следующих основных задач: 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обеспечение соответствия основной образовательной программы требованиям Федерального государственного образовательного стандарта начального общего, основного общего и среднего общего образования (ФГОС НОО, ФГОС ООО, ФГОС СОО);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формирование общей культуры, гражданской идентичности обучающихся, приобщение их к общекультурным, национальным и этнокультурным ценностям;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сохранение</w:t>
      </w:r>
      <w:r w:rsidRPr="00CA32CC">
        <w:rPr>
          <w:rFonts w:ascii="Times New Roman" w:hAnsi="Times New Roman"/>
          <w:sz w:val="28"/>
          <w:szCs w:val="28"/>
        </w:rPr>
        <w:t xml:space="preserve"> и укрепление физического, психологического и социального здоровья обучающихся</w:t>
      </w: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, обеспечение их безопасности;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ОВЗ;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106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формирование познавательных УУД, повышение качества предметных результатов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 xml:space="preserve">выявление и развитие способностей обучающихся, в том числе детей, </w:t>
      </w: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lastRenderedPageBreak/>
        <w:t xml:space="preserve">проявивших выдающиеся способности, детей с ОВЗ и инвалидов, их интересов через урочную деятельность, систему клубов, секций, студий и кружков, общественно полезную деятельность; 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Style w:val="Zag11"/>
          <w:rFonts w:ascii="Times New Roman" w:eastAsia="@Arial Unicode MS" w:hAnsi="Times New Roman"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6119F8" w:rsidRPr="00CA32CC" w:rsidRDefault="006119F8" w:rsidP="006119F8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/>
          <w:b/>
          <w:bCs/>
          <w:sz w:val="28"/>
          <w:szCs w:val="28"/>
        </w:rPr>
      </w:pPr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 xml:space="preserve">включение </w:t>
      </w:r>
      <w:proofErr w:type="gramStart"/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>обучающихся</w:t>
      </w:r>
      <w:proofErr w:type="gramEnd"/>
      <w:r w:rsidRPr="00CA32CC">
        <w:rPr>
          <w:rStyle w:val="Zag11"/>
          <w:rFonts w:ascii="Times New Roman" w:eastAsia="@Arial Unicode MS" w:hAnsi="Times New Roman"/>
          <w:sz w:val="28"/>
          <w:szCs w:val="28"/>
        </w:rPr>
        <w:t xml:space="preserve"> в процессы познания социальной среды (города-курорта Геленджик, Краснодарского края) для приобретения опыта реального управления и действия.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Учебный план школы был составлен на основании следующих нормативных актов:</w:t>
      </w:r>
    </w:p>
    <w:p w:rsidR="006119F8" w:rsidRPr="00CA32CC" w:rsidRDefault="006119F8" w:rsidP="006119F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 xml:space="preserve">- Федеральный закон от 29 декабря 2012 года №273-ФЗ «Об образовании в Российской Федерации» (в редакции Федерального закона от 17 июня </w:t>
      </w:r>
      <w:r w:rsidRPr="00CA32CC">
        <w:rPr>
          <w:rFonts w:ascii="Times New Roman" w:hAnsi="Times New Roman"/>
          <w:sz w:val="28"/>
          <w:szCs w:val="28"/>
        </w:rPr>
        <w:br/>
        <w:t xml:space="preserve">2019 года № 140-ФЗ); </w:t>
      </w:r>
    </w:p>
    <w:p w:rsidR="006119F8" w:rsidRPr="00CA32CC" w:rsidRDefault="006119F8" w:rsidP="006119F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CA32CC">
        <w:rPr>
          <w:rFonts w:ascii="Times New Roman" w:hAnsi="Times New Roman"/>
          <w:sz w:val="28"/>
          <w:szCs w:val="28"/>
        </w:rPr>
        <w:t xml:space="preserve">- 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года №1897 «Об утверждении федерального государственного образовательного стандарта основного общего образования» (в редакции приказов Министерства образования и науки Российской Федерации от 29 декабря 2014 года №1644, от 31 декабря 2015 года №1577); </w:t>
      </w:r>
      <w:proofErr w:type="gramEnd"/>
    </w:p>
    <w:p w:rsidR="006119F8" w:rsidRPr="00CA32CC" w:rsidRDefault="006119F8" w:rsidP="006119F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 xml:space="preserve">- приказ Министерства образования и науки Российской Федерации </w:t>
      </w:r>
      <w:r w:rsidRPr="00CA32CC">
        <w:rPr>
          <w:rFonts w:ascii="Times New Roman" w:hAnsi="Times New Roman"/>
          <w:sz w:val="28"/>
          <w:szCs w:val="28"/>
        </w:rPr>
        <w:br/>
        <w:t>от 30 августа 2013 года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 редакции приказов Министерства образования и науки Российской Федерации от 10 июня 2019 года №286);</w:t>
      </w:r>
    </w:p>
    <w:p w:rsidR="006119F8" w:rsidRPr="00CA32CC" w:rsidRDefault="006119F8" w:rsidP="006119F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>- постановление Главного государственного санитарного врача Российской Федерации от 29 декабря 2010 года №189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постановления Главного государственного санитарного врача Российской Федерации от 22 мая 2019 года);</w:t>
      </w:r>
    </w:p>
    <w:p w:rsidR="006119F8" w:rsidRPr="00CA32CC" w:rsidRDefault="006119F8" w:rsidP="006119F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A32CC">
        <w:rPr>
          <w:rFonts w:ascii="Times New Roman" w:hAnsi="Times New Roman"/>
          <w:sz w:val="28"/>
          <w:szCs w:val="28"/>
        </w:rPr>
        <w:t xml:space="preserve"> -письмо Министерства образования, науки и молодежной политики Краснодарского края от 12.07.2019 года №47-01-13-13907/19 «Рекомендации по формированию учебных планов общеобразовательных организаций».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Набор образовательных областей и номенклатура учебных предметов, реализующих федеральный компонент государственного образовательного стандарта, были представлены в инвариантной части учебного плана необходимым количеством часов с учетом предельно допустимой нагрузки, что позволяло создать единое образовательное пространство, и гарантировало овладение выпускниками необходимыми образовательными компетенциями, обеспечивающими возможность продолжения образования.</w:t>
      </w:r>
      <w:proofErr w:type="gramEnd"/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Вариативная часть учебного плана, представленная обязательными знаниями по выбору учащихся, использовалась на усиление образовательных областей инвариантной части, на изучение предметов регионального и школьного компонентов.</w:t>
      </w:r>
      <w:proofErr w:type="gramEnd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Школьный компонент был распределен на изучение предметов </w:t>
      </w: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общеразвивающего, предпрофильного характера с целью формирования всесторонне развитой личности, готовой к самоопределению.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учебной нагрузки на ученика не превышал предельно допустимого, в соответствии с СанПиН 2.4.2.2821-10.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Образовательная программа школы и учебный план предусматривают выполнение государственной функции школы – обеспечение базового образования и развитие ребенка в процессе обучения. Образовательные программы носят типовой образовательный уровень. Программно-методическое обеспечение отвечает требованиям учебного плана и заявленным программам и позволяет в полном объеме реализовать учебный план. Календарно-тематическое планирование учителей разработано в соответствии с содержанием учебных программ по изучаемым предметам общеобразовательного цикла.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Учебный план 2019-2020 учебного года выполнен, учебные программы пройдены.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CA32C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Статистические данные: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1 – 11 классах обучалось 1090 учащихся.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-начальная школа – 19 классов-комплектов (из них 2 класса для детей с интеллектуальными нарушениями) – 518 человек;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-основная школа – 21 класс-комплект – 507 человек;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-средняя школа – 2 класса – 65 человек (профильные классы с группами </w:t>
      </w:r>
      <w:proofErr w:type="gramStart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социально-гуманитарной</w:t>
      </w:r>
      <w:proofErr w:type="gramEnd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естественно-научной наравленности).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2019-2020 учебном году школа работала в режиме 6-ти дневной учебной неделе. По 5-ти дневке обучались учащиеся 1 -8-х классов.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Программный материал выполнен в полном объёме, практическая часть отработана в соответствии с программными требованиями.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Аттестованы</w:t>
      </w:r>
      <w:proofErr w:type="gramEnd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100 % учащихся.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Качественно был проведен подворовой обход, выявлены все дети, подлежащие обучению в школе. Закон «Об образовании» выполнен на 100%.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распоряжение участников образовательного процесса </w:t>
      </w:r>
      <w:proofErr w:type="gramStart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предоставлены</w:t>
      </w:r>
      <w:proofErr w:type="gramEnd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-учебные кабинеты;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-спортивный зал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-кабинет музыки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-кабинет информатики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-библиотека</w:t>
      </w:r>
    </w:p>
    <w:p w:rsidR="006119F8" w:rsidRPr="00A842C6" w:rsidRDefault="00A842C6" w:rsidP="00A842C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-столовая</w:t>
      </w:r>
    </w:p>
    <w:p w:rsidR="006119F8" w:rsidRPr="00CA32CC" w:rsidRDefault="006119F8" w:rsidP="00C13662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846EC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Анализ деятельности, направленной на получение бесплатного начального, основного и среднего общего образования</w:t>
      </w:r>
      <w:r w:rsidRPr="00CA32C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Образовательная программа и учебный план предусматривают выполнение государственной функции школы – обеспечение бесплатного базового общего среднего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способностей, что не всегда удается, особенно с учащимися с ОВЗ.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В течение года администраций школы осуществлялся контроль и коррекция учебного процесса с целью устранения возможных препятствий к созданию ситуации успешного обучения, проводился подбор педагогических технологий для организации учебного процесса. Созданы все необходимые условия для реализации обучения детей с разным уровнем развития способностей, с разной степенью усвоения учебного материала. Достижение указанных целей обеспечивается поэтапным решением задач работы школы на каждом уровне обучения.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По Федеральным образовательным стандартам в 2019-20 учебном году работали все учителя и учащиеся 1-11 классов. Одним из основных направлений деятельности школы в этот период является обеспечение выполнения программных задач, определяемых требованиями государственного образовательного стандарта.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Оценка реализации учебных программ, тематического планирования выявила их соответствие образовательному минимуму по всем предметам.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целях сохранения единого образовательного пространства, обеспечения преемственности преподавание в школе ведется по учебникам, значащимся в федеральном перечне учебных изданий. Все обучающиеся бесплатно обеспечены учебниками. В школе имеется бесплатный доступ в Интернет.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Проверка классных журналов показала: обязательный минимум содержания образования выдерживается; практическая часть образовательных компонентов выполняется согласно календарно тематическому планированию. Образовательный процесс носит характер системности, открытости, что позволяет обучающимся и родителям постоянно владеть информацией о результативности обучения (с 2014 года в школьном образовательном процессе действует электронный журнал).</w:t>
      </w:r>
    </w:p>
    <w:p w:rsidR="006119F8" w:rsidRPr="00CA32CC" w:rsidRDefault="00C13662" w:rsidP="00A0445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235D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</w:t>
      </w:r>
      <w:r w:rsidR="006119F8" w:rsidRPr="00CA32C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Анализ учебного процесса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течение учебного года педагогический коллектив школы прилагал значительные усилия для того, чтобы учащиеся успешно освоили государственный стандарт образования. Обучение в начальной школе ведется по программе «Школа России».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Важный показатель результативности процесса обучения – это качество знаний. Качество образовательного процесса – один из показателей работы всего педагогического коллектива по вопросу развития мотивационной сферы обучающихся, их возможностей, способностей. Применяя в своей работе разноуровневые и разнообразные формы обучения, и образовательные</w:t>
      </w:r>
    </w:p>
    <w:p w:rsidR="006119F8" w:rsidRPr="00CA32CC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технологии, учителя создали все необходимые условия для реализации обучения детей с разными способностями, с разной степенью усвоения учебного материала. </w:t>
      </w:r>
    </w:p>
    <w:p w:rsidR="006119F8" w:rsidRPr="00C13662" w:rsidRDefault="006119F8" w:rsidP="00C1366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Результатом этой работы являются сравнительные показатели успеваемости и обученности </w:t>
      </w:r>
      <w:proofErr w:type="gramStart"/>
      <w:r w:rsidRPr="00CA32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C136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бучающихся</w:t>
      </w:r>
      <w:proofErr w:type="gramEnd"/>
      <w:r w:rsidR="00C136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последние 3 года:</w:t>
      </w:r>
    </w:p>
    <w:p w:rsidR="006119F8" w:rsidRPr="0035090A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5090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Процент успеваемости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17-18 уч.г.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18-19 уч.г.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19-20 уч.г.</w:t>
            </w:r>
          </w:p>
        </w:tc>
      </w:tr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98.6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5-9 кл.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96.4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10-11 кл.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97.3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1F7065" w:rsidRDefault="001F7065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119F8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5090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Процент обученности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17-18 уч.г.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18-19 уч.г.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19-20 уч.г.</w:t>
            </w:r>
          </w:p>
        </w:tc>
      </w:tr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61.4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32.2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33.8</w:t>
            </w:r>
          </w:p>
        </w:tc>
      </w:tr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5-9 кл.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70.2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36.2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38.6</w:t>
            </w:r>
          </w:p>
        </w:tc>
      </w:tr>
      <w:tr w:rsidR="006119F8" w:rsidRPr="00CA32CC" w:rsidTr="000513D5">
        <w:tc>
          <w:tcPr>
            <w:tcW w:w="2392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10-11 кл.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73.4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47.3</w:t>
            </w:r>
          </w:p>
        </w:tc>
        <w:tc>
          <w:tcPr>
            <w:tcW w:w="2393" w:type="dxa"/>
          </w:tcPr>
          <w:p w:rsidR="006119F8" w:rsidRPr="00CA32CC" w:rsidRDefault="006119F8" w:rsidP="000513D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3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41.8</w:t>
            </w:r>
          </w:p>
        </w:tc>
      </w:tr>
    </w:tbl>
    <w:p w:rsidR="006119F8" w:rsidRPr="003D6C53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119F8" w:rsidRPr="003B3EDE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3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Все выпускники 9-х классов получили «зачет» по итоговому собеседованию – процедуре допуска к итоговой аттестации.</w:t>
      </w:r>
    </w:p>
    <w:p w:rsidR="006119F8" w:rsidRPr="003B3EDE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3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Все выпускники 11 класса получили «зачет» по итоговому сочинени</w:t>
      </w:r>
      <w:proofErr w:type="gramStart"/>
      <w:r w:rsidRPr="003B3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ю-</w:t>
      </w:r>
      <w:proofErr w:type="gramEnd"/>
      <w:r w:rsidRPr="003B3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процедуре допуска к государственной итоговой аттестации.</w:t>
      </w:r>
    </w:p>
    <w:p w:rsidR="006119F8" w:rsidRPr="003B3EDE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3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В 2019-2020 учебном году в связи со сложившейся эпидемиологической обстановкой результаты промежуточной аттестации выпускников 9-х классов были приравнены к результатам итоговой аттестации.  </w:t>
      </w:r>
    </w:p>
    <w:p w:rsidR="006119F8" w:rsidRPr="003B3EDE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3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Из 101 выпускника аттестаты об основном общем образовании получили 100 учеников. Из них 4- с отличием. </w:t>
      </w:r>
    </w:p>
    <w:p w:rsidR="006119F8" w:rsidRPr="003B3EDE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B3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2019-2020 учебном году аттестаты об основном среднем образовании были выданы всем обучающимся, допущенным к ГИА. Учащиеся, желающие поступать в ВУЗы, сдавали ЕГЭ по выбору.</w:t>
      </w:r>
    </w:p>
    <w:p w:rsidR="006119F8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119F8" w:rsidRPr="005E4869" w:rsidRDefault="001A1774" w:rsidP="001A1774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1A1774">
        <w:rPr>
          <w:rFonts w:ascii="Times New Roman" w:hAnsi="Times New Roman"/>
          <w:b/>
          <w:sz w:val="28"/>
          <w:szCs w:val="28"/>
          <w:u w:val="single"/>
        </w:rPr>
        <w:t xml:space="preserve">3.1. </w:t>
      </w:r>
      <w:r w:rsidR="006119F8" w:rsidRPr="005E4869">
        <w:rPr>
          <w:rFonts w:ascii="Times New Roman" w:hAnsi="Times New Roman"/>
          <w:b/>
          <w:sz w:val="28"/>
          <w:szCs w:val="28"/>
          <w:u w:val="single"/>
        </w:rPr>
        <w:t xml:space="preserve">ГОСУДАРСТВЕННАЯ ИТОГОВАЯ АТТЕСТАЦИЯ ВЫПУСКНИКОВ </w:t>
      </w:r>
      <w:r w:rsidRPr="001E00CE">
        <w:rPr>
          <w:rFonts w:ascii="Times New Roman" w:hAnsi="Times New Roman"/>
          <w:b/>
          <w:sz w:val="28"/>
          <w:szCs w:val="28"/>
          <w:u w:val="single"/>
        </w:rPr>
        <w:t xml:space="preserve">   </w:t>
      </w:r>
      <w:r w:rsidR="006119F8" w:rsidRPr="005E4869">
        <w:rPr>
          <w:rFonts w:ascii="Times New Roman" w:hAnsi="Times New Roman"/>
          <w:b/>
          <w:sz w:val="28"/>
          <w:szCs w:val="28"/>
          <w:u w:val="single"/>
        </w:rPr>
        <w:t>11-Х КЛАССОВ</w:t>
      </w:r>
    </w:p>
    <w:p w:rsidR="006119F8" w:rsidRPr="003B3EDE" w:rsidRDefault="006119F8" w:rsidP="003B3EDE">
      <w:pPr>
        <w:tabs>
          <w:tab w:val="left" w:pos="900"/>
        </w:tabs>
        <w:spacing w:after="0" w:line="240" w:lineRule="auto"/>
        <w:ind w:right="-5"/>
        <w:jc w:val="right"/>
        <w:rPr>
          <w:rFonts w:ascii="Times New Roman" w:hAnsi="Times New Roman"/>
          <w:sz w:val="28"/>
          <w:szCs w:val="28"/>
        </w:rPr>
      </w:pPr>
      <w:r w:rsidRPr="005E4869">
        <w:rPr>
          <w:rFonts w:ascii="Times New Roman" w:hAnsi="Times New Roman"/>
          <w:sz w:val="28"/>
          <w:szCs w:val="28"/>
        </w:rPr>
        <w:tab/>
      </w:r>
    </w:p>
    <w:p w:rsidR="006119F8" w:rsidRPr="00A04459" w:rsidRDefault="006119F8" w:rsidP="0061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4459">
        <w:rPr>
          <w:rFonts w:ascii="Times New Roman" w:hAnsi="Times New Roman"/>
          <w:b/>
          <w:sz w:val="24"/>
          <w:szCs w:val="24"/>
          <w:u w:val="single"/>
        </w:rPr>
        <w:t xml:space="preserve">КОЛИЧЕСТВО УЧАЩИХСЯ, СДАВАВШИХ ЕГЭ в 2020 году </w:t>
      </w:r>
    </w:p>
    <w:p w:rsidR="006119F8" w:rsidRPr="00A04459" w:rsidRDefault="006119F8" w:rsidP="006119F8">
      <w:pPr>
        <w:spacing w:after="0" w:line="240" w:lineRule="auto"/>
        <w:ind w:right="-85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850"/>
        <w:gridCol w:w="709"/>
        <w:gridCol w:w="567"/>
        <w:gridCol w:w="709"/>
        <w:gridCol w:w="708"/>
        <w:gridCol w:w="709"/>
        <w:gridCol w:w="567"/>
        <w:gridCol w:w="425"/>
        <w:gridCol w:w="426"/>
        <w:gridCol w:w="1463"/>
        <w:gridCol w:w="430"/>
      </w:tblGrid>
      <w:tr w:rsidR="006119F8" w:rsidRPr="00A04459" w:rsidTr="000513D5">
        <w:trPr>
          <w:trHeight w:val="231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Образовательная</w:t>
            </w:r>
          </w:p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75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</w:tr>
      <w:tr w:rsidR="006119F8" w:rsidRPr="00A04459" w:rsidTr="000513D5">
        <w:trPr>
          <w:cantSplit/>
          <w:trHeight w:val="1937"/>
        </w:trPr>
        <w:tc>
          <w:tcPr>
            <w:tcW w:w="33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4459">
              <w:rPr>
                <w:rFonts w:ascii="Times New Roman" w:hAnsi="Times New Roman"/>
                <w:sz w:val="24"/>
                <w:szCs w:val="24"/>
              </w:rPr>
              <w:t>Мате</w:t>
            </w:r>
            <w:proofErr w:type="gramEnd"/>
            <w:r w:rsidRPr="00A0445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A0445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</w:tr>
      <w:tr w:rsidR="006119F8" w:rsidRPr="00A04459" w:rsidTr="000513D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 xml:space="preserve">МБОУ СОШ № 4 </w:t>
            </w:r>
          </w:p>
          <w:p w:rsidR="006119F8" w:rsidRPr="00A04459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 xml:space="preserve">им.А.В.Суворова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6119F8" w:rsidRPr="00796D12" w:rsidRDefault="006119F8" w:rsidP="006119F8">
      <w:pPr>
        <w:spacing w:after="0" w:line="240" w:lineRule="auto"/>
        <w:rPr>
          <w:rFonts w:ascii="Times New Roman" w:hAnsi="Times New Roman"/>
          <w:b/>
        </w:rPr>
      </w:pPr>
    </w:p>
    <w:p w:rsidR="006119F8" w:rsidRPr="00796D12" w:rsidRDefault="006119F8" w:rsidP="006119F8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6119F8" w:rsidRPr="00A04459" w:rsidRDefault="006119F8" w:rsidP="006119F8">
      <w:pPr>
        <w:tabs>
          <w:tab w:val="left" w:pos="900"/>
          <w:tab w:val="left" w:pos="1260"/>
        </w:tabs>
        <w:spacing w:after="0" w:line="240" w:lineRule="auto"/>
        <w:ind w:right="-5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4459">
        <w:rPr>
          <w:rFonts w:ascii="Times New Roman" w:hAnsi="Times New Roman"/>
          <w:b/>
          <w:sz w:val="24"/>
          <w:szCs w:val="24"/>
          <w:u w:val="single"/>
        </w:rPr>
        <w:t>ИНФОРМАЦИЯ О ВЫСОКИХ РЕЗУЛЬТАТАХ  (80-89, 90 – 100 баллов) ЕГЭ-2020</w:t>
      </w:r>
    </w:p>
    <w:p w:rsidR="006119F8" w:rsidRPr="00A04459" w:rsidRDefault="006119F8" w:rsidP="006119F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8"/>
        <w:gridCol w:w="2186"/>
        <w:gridCol w:w="1893"/>
        <w:gridCol w:w="2143"/>
        <w:gridCol w:w="1901"/>
      </w:tblGrid>
      <w:tr w:rsidR="006119F8" w:rsidRPr="00A04459" w:rsidTr="000513D5">
        <w:trPr>
          <w:trHeight w:val="477"/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tabs>
                <w:tab w:val="center" w:pos="1201"/>
                <w:tab w:val="right" w:pos="24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Предмет </w:t>
            </w: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Количество выпускников, сдававших предмет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tabs>
                <w:tab w:val="left" w:pos="129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Количество выпускников,</w:t>
            </w:r>
          </w:p>
          <w:p w:rsidR="006119F8" w:rsidRPr="00A04459" w:rsidRDefault="006119F8" w:rsidP="000513D5">
            <w:pPr>
              <w:shd w:val="clear" w:color="auto" w:fill="FFFFFF"/>
              <w:tabs>
                <w:tab w:val="left" w:pos="129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4459">
              <w:rPr>
                <w:rFonts w:ascii="Times New Roman" w:hAnsi="Times New Roman"/>
                <w:sz w:val="24"/>
                <w:szCs w:val="24"/>
              </w:rPr>
              <w:t>получивших</w:t>
            </w:r>
            <w:proofErr w:type="gramEnd"/>
            <w:r w:rsidRPr="00A04459">
              <w:rPr>
                <w:rFonts w:ascii="Times New Roman" w:hAnsi="Times New Roman"/>
                <w:sz w:val="24"/>
                <w:szCs w:val="24"/>
              </w:rPr>
              <w:t xml:space="preserve"> высокий балл  (80 – 84)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 xml:space="preserve">Количество выпускников, получивших высокий балл </w:t>
            </w:r>
          </w:p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 xml:space="preserve">(85 –89)  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 xml:space="preserve">Количество выпускников, получивших высокий балл </w:t>
            </w:r>
          </w:p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 xml:space="preserve">(90 – 100)  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Математика профиль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445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445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445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445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445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4459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A04459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47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69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1" w:type="dxa"/>
            <w:shd w:val="clear" w:color="auto" w:fill="auto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:rsidR="006119F8" w:rsidRPr="00A0445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6119F8" w:rsidRPr="00A04459" w:rsidRDefault="006119F8" w:rsidP="006119F8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119F8" w:rsidRPr="00796D12" w:rsidRDefault="006119F8" w:rsidP="006119F8">
      <w:pPr>
        <w:tabs>
          <w:tab w:val="left" w:pos="709"/>
        </w:tabs>
        <w:spacing w:after="0" w:line="240" w:lineRule="auto"/>
        <w:rPr>
          <w:rFonts w:ascii="Times New Roman" w:hAnsi="Times New Roman"/>
        </w:rPr>
      </w:pPr>
    </w:p>
    <w:p w:rsidR="006119F8" w:rsidRPr="001F7065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F70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Информация о среднем балле, полученном выпускниками,  </w:t>
      </w:r>
    </w:p>
    <w:p w:rsidR="006119F8" w:rsidRPr="001F7065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F70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награжденными медалями «За особые успехи в учении» </w:t>
      </w:r>
    </w:p>
    <w:p w:rsidR="006119F8" w:rsidRPr="00A04459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1766"/>
        <w:gridCol w:w="1243"/>
        <w:gridCol w:w="1788"/>
        <w:gridCol w:w="1388"/>
        <w:gridCol w:w="2200"/>
      </w:tblGrid>
      <w:tr w:rsidR="006119F8" w:rsidRPr="00A04459" w:rsidTr="000513D5">
        <w:trPr>
          <w:trHeight w:val="454"/>
        </w:trPr>
        <w:tc>
          <w:tcPr>
            <w:tcW w:w="2528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779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Количество/ процент от общего количества</w:t>
            </w:r>
          </w:p>
        </w:tc>
        <w:tc>
          <w:tcPr>
            <w:tcW w:w="3054" w:type="dxa"/>
            <w:gridSpan w:val="2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286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 xml:space="preserve">Средний балл   по всем предметам </w:t>
            </w:r>
            <w:proofErr w:type="gramStart"/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предметам</w:t>
            </w:r>
            <w:proofErr w:type="gramEnd"/>
            <w:r w:rsidRPr="00A04459">
              <w:rPr>
                <w:rFonts w:ascii="Times New Roman" w:hAnsi="Times New Roman"/>
                <w:b/>
                <w:sz w:val="24"/>
                <w:szCs w:val="24"/>
              </w:rPr>
              <w:t xml:space="preserve"> по выбору</w:t>
            </w:r>
          </w:p>
        </w:tc>
        <w:tc>
          <w:tcPr>
            <w:tcW w:w="2233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По всем предметам в совокупности</w:t>
            </w:r>
          </w:p>
        </w:tc>
      </w:tr>
      <w:tr w:rsidR="006119F8" w:rsidRPr="00A04459" w:rsidTr="000513D5">
        <w:trPr>
          <w:trHeight w:val="340"/>
        </w:trPr>
        <w:tc>
          <w:tcPr>
            <w:tcW w:w="2528" w:type="dxa"/>
            <w:vMerge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9" w:type="dxa"/>
            <w:vMerge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802" w:type="dxa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</w:t>
            </w:r>
            <w:proofErr w:type="gramStart"/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86" w:type="dxa"/>
            <w:vMerge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19F8" w:rsidRPr="00A04459" w:rsidTr="000513D5">
        <w:trPr>
          <w:trHeight w:val="200"/>
        </w:trPr>
        <w:tc>
          <w:tcPr>
            <w:tcW w:w="2528" w:type="dxa"/>
            <w:vMerge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6" w:type="dxa"/>
            <w:vMerge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19F8" w:rsidRPr="00A04459" w:rsidTr="000513D5">
        <w:trPr>
          <w:trHeight w:val="86"/>
        </w:trPr>
        <w:tc>
          <w:tcPr>
            <w:tcW w:w="2528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459">
              <w:rPr>
                <w:rFonts w:ascii="Times New Roman" w:hAnsi="Times New Roman"/>
                <w:sz w:val="24"/>
                <w:szCs w:val="24"/>
              </w:rPr>
              <w:t xml:space="preserve">МБОУ СОШ № 4 им.А.В.Суворова </w:t>
            </w:r>
          </w:p>
        </w:tc>
        <w:tc>
          <w:tcPr>
            <w:tcW w:w="1779" w:type="dxa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52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02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86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33" w:type="dxa"/>
            <w:vMerge w:val="restart"/>
          </w:tcPr>
          <w:p w:rsidR="006119F8" w:rsidRPr="00A0445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445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6119F8" w:rsidRPr="00796D12" w:rsidTr="000513D5">
        <w:trPr>
          <w:trHeight w:val="152"/>
        </w:trPr>
        <w:tc>
          <w:tcPr>
            <w:tcW w:w="2528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9" w:type="dxa"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2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2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86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33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19F8" w:rsidRPr="00796D12" w:rsidTr="000513D5">
        <w:tc>
          <w:tcPr>
            <w:tcW w:w="2528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79" w:type="dxa"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2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2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86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33" w:type="dxa"/>
            <w:vMerge/>
          </w:tcPr>
          <w:p w:rsidR="006119F8" w:rsidRPr="00796D12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119F8" w:rsidRPr="001F7065" w:rsidRDefault="006119F8" w:rsidP="001F7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F70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Информация о   высоких  результатах   ЕГЭ-2020 </w:t>
      </w:r>
    </w:p>
    <w:tbl>
      <w:tblPr>
        <w:tblpPr w:leftFromText="180" w:rightFromText="180" w:vertAnchor="text" w:horzAnchor="margin" w:tblpXSpec="center" w:tblpY="216"/>
        <w:tblW w:w="10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1210"/>
        <w:gridCol w:w="1210"/>
        <w:gridCol w:w="1760"/>
        <w:gridCol w:w="1760"/>
        <w:gridCol w:w="1210"/>
      </w:tblGrid>
      <w:tr w:rsidR="001F7065" w:rsidRPr="00724735" w:rsidTr="001F7065">
        <w:trPr>
          <w:trHeight w:val="528"/>
        </w:trPr>
        <w:tc>
          <w:tcPr>
            <w:tcW w:w="330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</w:p>
        </w:tc>
        <w:tc>
          <w:tcPr>
            <w:tcW w:w="1210" w:type="dxa"/>
          </w:tcPr>
          <w:p w:rsidR="001F7065" w:rsidRPr="00724735" w:rsidRDefault="001F7065" w:rsidP="000513D5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 xml:space="preserve"> Количество выпускников</w:t>
            </w:r>
          </w:p>
        </w:tc>
        <w:tc>
          <w:tcPr>
            <w:tcW w:w="121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Количество человеко-экзаменов</w:t>
            </w:r>
          </w:p>
        </w:tc>
        <w:tc>
          <w:tcPr>
            <w:tcW w:w="176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724735">
              <w:rPr>
                <w:rFonts w:ascii="Times New Roman" w:hAnsi="Times New Roman"/>
                <w:sz w:val="24"/>
                <w:szCs w:val="24"/>
              </w:rPr>
              <w:t>получивших</w:t>
            </w:r>
            <w:proofErr w:type="gramEnd"/>
            <w:r w:rsidRPr="00724735">
              <w:rPr>
                <w:rFonts w:ascii="Times New Roman" w:hAnsi="Times New Roman"/>
                <w:sz w:val="24"/>
                <w:szCs w:val="24"/>
              </w:rPr>
              <w:t xml:space="preserve"> высокий  балл  (80-89)</w:t>
            </w:r>
          </w:p>
        </w:tc>
        <w:tc>
          <w:tcPr>
            <w:tcW w:w="176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724735">
              <w:rPr>
                <w:rFonts w:ascii="Times New Roman" w:hAnsi="Times New Roman"/>
                <w:sz w:val="24"/>
                <w:szCs w:val="24"/>
              </w:rPr>
              <w:t>получивших</w:t>
            </w:r>
            <w:proofErr w:type="gramEnd"/>
            <w:r w:rsidRPr="00724735">
              <w:rPr>
                <w:rFonts w:ascii="Times New Roman" w:hAnsi="Times New Roman"/>
                <w:sz w:val="24"/>
                <w:szCs w:val="24"/>
              </w:rPr>
              <w:t xml:space="preserve"> высокий  балл  (90-100)</w:t>
            </w:r>
          </w:p>
        </w:tc>
        <w:tc>
          <w:tcPr>
            <w:tcW w:w="121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 xml:space="preserve">% высоких баллов      </w:t>
            </w:r>
          </w:p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(от 80-100)</w:t>
            </w:r>
          </w:p>
        </w:tc>
      </w:tr>
      <w:tr w:rsidR="001F7065" w:rsidRPr="00724735" w:rsidTr="001F7065">
        <w:tc>
          <w:tcPr>
            <w:tcW w:w="3300" w:type="dxa"/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 xml:space="preserve">МБОУ СОШ № 4 им.А.В.Суворова </w:t>
            </w:r>
          </w:p>
        </w:tc>
        <w:tc>
          <w:tcPr>
            <w:tcW w:w="121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1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6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0" w:type="dxa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6119F8" w:rsidRPr="00724735" w:rsidRDefault="006119F8" w:rsidP="00E36D10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6119F8" w:rsidRPr="001F7065" w:rsidRDefault="006119F8" w:rsidP="001F7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F70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Информация о результатах ЕГЭ-2020 по предметам</w:t>
      </w:r>
    </w:p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Русский язык</w:t>
      </w:r>
    </w:p>
    <w:tbl>
      <w:tblPr>
        <w:tblpPr w:leftFromText="180" w:rightFromText="180" w:vertAnchor="text" w:horzAnchor="margin" w:tblpXSpec="center" w:tblpY="262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184"/>
        <w:gridCol w:w="1763"/>
        <w:gridCol w:w="2298"/>
      </w:tblGrid>
      <w:tr w:rsidR="001F7065" w:rsidRPr="00724735" w:rsidTr="001F7065">
        <w:tc>
          <w:tcPr>
            <w:tcW w:w="41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1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2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59"/>
        </w:trPr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Икаева Е.Ю.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68.7</w:t>
            </w:r>
          </w:p>
        </w:tc>
      </w:tr>
      <w:tr w:rsidR="001F7065" w:rsidRPr="00724735" w:rsidTr="001F7065">
        <w:trPr>
          <w:trHeight w:val="59"/>
        </w:trPr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Математика (профиль)</w:t>
      </w:r>
    </w:p>
    <w:tbl>
      <w:tblPr>
        <w:tblpPr w:leftFromText="180" w:rightFromText="180" w:vertAnchor="text" w:horzAnchor="margin" w:tblpXSpec="center" w:tblpY="74"/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0"/>
        <w:gridCol w:w="709"/>
        <w:gridCol w:w="2551"/>
        <w:gridCol w:w="1910"/>
      </w:tblGrid>
      <w:tr w:rsidR="001F7065" w:rsidRPr="00724735" w:rsidTr="001F7065">
        <w:tc>
          <w:tcPr>
            <w:tcW w:w="42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174"/>
        </w:trPr>
        <w:tc>
          <w:tcPr>
            <w:tcW w:w="4290" w:type="dxa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Мирон И.В.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</w:tbl>
    <w:p w:rsidR="006119F8" w:rsidRPr="00724735" w:rsidRDefault="006119F8" w:rsidP="006119F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370"/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0"/>
        <w:gridCol w:w="709"/>
        <w:gridCol w:w="2551"/>
        <w:gridCol w:w="1852"/>
      </w:tblGrid>
      <w:tr w:rsidR="001F7065" w:rsidRPr="00724735" w:rsidTr="001F7065">
        <w:tc>
          <w:tcPr>
            <w:tcW w:w="42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8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50"/>
        </w:trPr>
        <w:tc>
          <w:tcPr>
            <w:tcW w:w="4290" w:type="dxa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Загинайлова О.В.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</w:tbl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История</w:t>
      </w:r>
    </w:p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Обществознание</w:t>
      </w:r>
    </w:p>
    <w:tbl>
      <w:tblPr>
        <w:tblpPr w:leftFromText="180" w:rightFromText="180" w:vertAnchor="text" w:horzAnchor="margin" w:tblpXSpec="center" w:tblpY="109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10"/>
        <w:gridCol w:w="709"/>
        <w:gridCol w:w="2551"/>
        <w:gridCol w:w="1560"/>
      </w:tblGrid>
      <w:tr w:rsidR="001F7065" w:rsidRPr="00724735" w:rsidTr="001F7065">
        <w:tc>
          <w:tcPr>
            <w:tcW w:w="45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lastRenderedPageBreak/>
              <w:t>ОО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50"/>
        </w:trPr>
        <w:tc>
          <w:tcPr>
            <w:tcW w:w="4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065" w:rsidRPr="00724735" w:rsidTr="001F7065">
        <w:trPr>
          <w:trHeight w:val="50"/>
        </w:trPr>
        <w:tc>
          <w:tcPr>
            <w:tcW w:w="4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Загинайлова О.В.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57.6</w:t>
            </w:r>
          </w:p>
        </w:tc>
      </w:tr>
    </w:tbl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Физика</w:t>
      </w:r>
    </w:p>
    <w:tbl>
      <w:tblPr>
        <w:tblpPr w:leftFromText="180" w:rightFromText="180" w:vertAnchor="text" w:horzAnchor="margin" w:tblpXSpec="center" w:tblpY="105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770"/>
        <w:gridCol w:w="2530"/>
        <w:gridCol w:w="1650"/>
      </w:tblGrid>
      <w:tr w:rsidR="001F7065" w:rsidRPr="00724735" w:rsidTr="001F7065">
        <w:tc>
          <w:tcPr>
            <w:tcW w:w="44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7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6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117"/>
        </w:trPr>
        <w:tc>
          <w:tcPr>
            <w:tcW w:w="4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Жук Л.В.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1F7065" w:rsidRPr="00724735" w:rsidTr="001F7065">
        <w:trPr>
          <w:trHeight w:val="117"/>
        </w:trPr>
        <w:tc>
          <w:tcPr>
            <w:tcW w:w="4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E36D10" w:rsidP="00E36D1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Химия</w:t>
      </w:r>
    </w:p>
    <w:tbl>
      <w:tblPr>
        <w:tblpPr w:leftFromText="180" w:rightFromText="180" w:vertAnchor="text" w:horzAnchor="margin" w:tblpXSpec="center" w:tblpY="394"/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709"/>
        <w:gridCol w:w="2551"/>
        <w:gridCol w:w="1681"/>
      </w:tblGrid>
      <w:tr w:rsidR="001F7065" w:rsidRPr="00724735" w:rsidTr="001F7065">
        <w:tc>
          <w:tcPr>
            <w:tcW w:w="44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68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50"/>
        </w:trPr>
        <w:tc>
          <w:tcPr>
            <w:tcW w:w="4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Шпакович И.А.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1F7065" w:rsidRPr="00724735" w:rsidTr="001F7065">
        <w:trPr>
          <w:trHeight w:val="50"/>
        </w:trPr>
        <w:tc>
          <w:tcPr>
            <w:tcW w:w="4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6119F8" w:rsidP="00E36D1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119F8" w:rsidRPr="00724735" w:rsidRDefault="006119F8" w:rsidP="006119F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Биология</w:t>
      </w:r>
    </w:p>
    <w:tbl>
      <w:tblPr>
        <w:tblpPr w:leftFromText="180" w:rightFromText="180" w:vertAnchor="text" w:horzAnchor="margin" w:tblpXSpec="center" w:tblpY="109"/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0"/>
        <w:gridCol w:w="709"/>
        <w:gridCol w:w="2551"/>
        <w:gridCol w:w="2072"/>
      </w:tblGrid>
      <w:tr w:rsidR="001F7065" w:rsidRPr="00724735" w:rsidTr="001F7065">
        <w:tc>
          <w:tcPr>
            <w:tcW w:w="42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07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228"/>
        </w:trPr>
        <w:tc>
          <w:tcPr>
            <w:tcW w:w="42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Попкова Е.В.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55.9</w:t>
            </w:r>
          </w:p>
        </w:tc>
      </w:tr>
      <w:tr w:rsidR="001F7065" w:rsidRPr="00724735" w:rsidTr="001F7065">
        <w:trPr>
          <w:trHeight w:val="228"/>
        </w:trPr>
        <w:tc>
          <w:tcPr>
            <w:tcW w:w="42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6119F8" w:rsidP="006119F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Английский язык</w:t>
      </w:r>
    </w:p>
    <w:tbl>
      <w:tblPr>
        <w:tblpPr w:leftFromText="180" w:rightFromText="180" w:vertAnchor="text" w:horzAnchor="margin" w:tblpXSpec="center" w:tblpY="262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851"/>
        <w:gridCol w:w="2409"/>
        <w:gridCol w:w="1852"/>
      </w:tblGrid>
      <w:tr w:rsidR="001F7065" w:rsidRPr="00724735" w:rsidTr="001F7065">
        <w:trPr>
          <w:trHeight w:val="151"/>
        </w:trPr>
        <w:tc>
          <w:tcPr>
            <w:tcW w:w="46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8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255"/>
        </w:trPr>
        <w:tc>
          <w:tcPr>
            <w:tcW w:w="46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Тепкян Н.М.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52.8</w:t>
            </w:r>
          </w:p>
        </w:tc>
      </w:tr>
      <w:tr w:rsidR="001F7065" w:rsidRPr="00724735" w:rsidTr="001F7065">
        <w:trPr>
          <w:trHeight w:val="50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География</w:t>
      </w:r>
    </w:p>
    <w:tbl>
      <w:tblPr>
        <w:tblpPr w:leftFromText="180" w:rightFromText="180" w:vertAnchor="text" w:horzAnchor="margin" w:tblpXSpec="center" w:tblpY="262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851"/>
        <w:gridCol w:w="2409"/>
        <w:gridCol w:w="1852"/>
      </w:tblGrid>
      <w:tr w:rsidR="001F7065" w:rsidRPr="00724735" w:rsidTr="001F7065">
        <w:trPr>
          <w:trHeight w:val="151"/>
        </w:trPr>
        <w:tc>
          <w:tcPr>
            <w:tcW w:w="46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8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220"/>
        </w:trPr>
        <w:tc>
          <w:tcPr>
            <w:tcW w:w="4620" w:type="dxa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065" w:rsidRPr="00724735" w:rsidTr="001F7065">
        <w:trPr>
          <w:trHeight w:val="255"/>
        </w:trPr>
        <w:tc>
          <w:tcPr>
            <w:tcW w:w="46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F7065" w:rsidRPr="00724735" w:rsidTr="001F7065">
        <w:trPr>
          <w:trHeight w:val="50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Литература</w:t>
      </w:r>
    </w:p>
    <w:tbl>
      <w:tblPr>
        <w:tblpPr w:leftFromText="180" w:rightFromText="180" w:vertAnchor="text" w:horzAnchor="margin" w:tblpXSpec="center" w:tblpY="262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851"/>
        <w:gridCol w:w="2409"/>
        <w:gridCol w:w="1852"/>
      </w:tblGrid>
      <w:tr w:rsidR="001F7065" w:rsidRPr="00724735" w:rsidTr="001F7065">
        <w:trPr>
          <w:trHeight w:val="151"/>
        </w:trPr>
        <w:tc>
          <w:tcPr>
            <w:tcW w:w="46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8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255"/>
        </w:trPr>
        <w:tc>
          <w:tcPr>
            <w:tcW w:w="46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Икаева Е.Ю.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65.3</w:t>
            </w:r>
          </w:p>
        </w:tc>
      </w:tr>
      <w:tr w:rsidR="001F7065" w:rsidRPr="00724735" w:rsidTr="001F7065">
        <w:trPr>
          <w:trHeight w:val="50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6119F8" w:rsidP="00E36D1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24735">
        <w:rPr>
          <w:rFonts w:ascii="Times New Roman" w:hAnsi="Times New Roman"/>
          <w:b/>
          <w:i/>
          <w:sz w:val="24"/>
          <w:szCs w:val="24"/>
        </w:rPr>
        <w:t>Информатика и ИКТ</w:t>
      </w:r>
    </w:p>
    <w:tbl>
      <w:tblPr>
        <w:tblpPr w:leftFromText="180" w:rightFromText="180" w:vertAnchor="text" w:horzAnchor="margin" w:tblpXSpec="center" w:tblpY="5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851"/>
        <w:gridCol w:w="2409"/>
        <w:gridCol w:w="1852"/>
      </w:tblGrid>
      <w:tr w:rsidR="001F7065" w:rsidRPr="00724735" w:rsidTr="001F7065">
        <w:trPr>
          <w:trHeight w:val="151"/>
        </w:trPr>
        <w:tc>
          <w:tcPr>
            <w:tcW w:w="46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8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Средний балл по классу</w:t>
            </w:r>
          </w:p>
        </w:tc>
      </w:tr>
      <w:tr w:rsidR="001F7065" w:rsidRPr="00724735" w:rsidTr="001F7065">
        <w:trPr>
          <w:trHeight w:val="255"/>
        </w:trPr>
        <w:tc>
          <w:tcPr>
            <w:tcW w:w="46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им.А.В.Суворова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Иванов В.Д.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1F7065" w:rsidRPr="00724735" w:rsidTr="001F7065">
        <w:trPr>
          <w:trHeight w:val="50"/>
        </w:trPr>
        <w:tc>
          <w:tcPr>
            <w:tcW w:w="4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065" w:rsidRPr="00724735" w:rsidRDefault="001F7065" w:rsidP="007626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19F8" w:rsidRPr="00724735" w:rsidRDefault="006119F8" w:rsidP="0061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24735">
        <w:rPr>
          <w:rFonts w:ascii="Times New Roman" w:hAnsi="Times New Roman"/>
          <w:b/>
          <w:sz w:val="24"/>
          <w:szCs w:val="24"/>
          <w:u w:val="single"/>
        </w:rPr>
        <w:lastRenderedPageBreak/>
        <w:t>Сравнительный анализ максимального и минимального балла по результатам ЕГЭ – 2020</w:t>
      </w:r>
    </w:p>
    <w:tbl>
      <w:tblPr>
        <w:tblW w:w="106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1275"/>
        <w:gridCol w:w="1792"/>
        <w:gridCol w:w="1787"/>
        <w:gridCol w:w="2007"/>
      </w:tblGrid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Математика (профиль)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Минимальный балл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Количество «2»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68.7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52.8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724735">
              <w:rPr>
                <w:rFonts w:ascii="Times New Roman" w:hAnsi="Times New Roman"/>
                <w:sz w:val="24"/>
                <w:szCs w:val="24"/>
              </w:rPr>
              <w:t>7</w:t>
            </w:r>
            <w:r w:rsidRPr="0072473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247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4735"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4735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55.9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9F8" w:rsidRPr="00724735" w:rsidTr="000513D5">
        <w:tc>
          <w:tcPr>
            <w:tcW w:w="10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735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</w:tr>
      <w:tr w:rsidR="006119F8" w:rsidRPr="00724735" w:rsidTr="000513D5"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65.3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72473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7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6119F8" w:rsidRPr="003B5867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  <w:r w:rsidRPr="003B5867">
        <w:rPr>
          <w:rFonts w:ascii="Times New Roman" w:hAnsi="Times New Roman"/>
          <w:b/>
          <w:color w:val="292929"/>
          <w:sz w:val="24"/>
          <w:szCs w:val="24"/>
          <w:u w:val="single"/>
        </w:rPr>
        <w:t>Процент неудовлетворительных результатов ЕГЭ, полученных выпускниками в 2020году</w:t>
      </w:r>
    </w:p>
    <w:p w:rsidR="006119F8" w:rsidRPr="003B5867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30"/>
        <w:gridCol w:w="870"/>
        <w:gridCol w:w="773"/>
        <w:gridCol w:w="546"/>
        <w:gridCol w:w="867"/>
        <w:gridCol w:w="546"/>
        <w:gridCol w:w="546"/>
        <w:gridCol w:w="773"/>
        <w:gridCol w:w="727"/>
        <w:gridCol w:w="727"/>
        <w:gridCol w:w="546"/>
        <w:gridCol w:w="546"/>
      </w:tblGrid>
      <w:tr w:rsidR="006119F8" w:rsidRPr="003B5867" w:rsidTr="007626E2">
        <w:trPr>
          <w:cantSplit/>
          <w:trHeight w:val="1371"/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ОО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Русский</w:t>
            </w:r>
          </w:p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язык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Математика (профиль)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Литература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proofErr w:type="gramStart"/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Обществозна-ние</w:t>
            </w:r>
            <w:proofErr w:type="gramEnd"/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История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География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Физика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Биология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Химия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Англ. язык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Информатика и ИКТ</w:t>
            </w:r>
          </w:p>
        </w:tc>
      </w:tr>
      <w:tr w:rsidR="006119F8" w:rsidRPr="003B5867" w:rsidTr="007626E2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3B5867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sz w:val="24"/>
                <w:szCs w:val="24"/>
              </w:rPr>
              <w:t xml:space="preserve">МБОУ СОШ №4 </w:t>
            </w:r>
            <w:r w:rsidR="0067411E" w:rsidRPr="00A235D9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3B5867">
              <w:rPr>
                <w:rFonts w:ascii="Times New Roman" w:hAnsi="Times New Roman"/>
                <w:sz w:val="24"/>
                <w:szCs w:val="24"/>
              </w:rPr>
              <w:t>им. А.В.Суворова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0</w:t>
            </w:r>
          </w:p>
        </w:tc>
      </w:tr>
    </w:tbl>
    <w:p w:rsidR="006119F8" w:rsidRPr="00796D12" w:rsidRDefault="006119F8" w:rsidP="006119F8">
      <w:pPr>
        <w:shd w:val="clear" w:color="auto" w:fill="FFFFFF"/>
        <w:tabs>
          <w:tab w:val="left" w:pos="1035"/>
        </w:tabs>
        <w:spacing w:after="0" w:line="240" w:lineRule="auto"/>
        <w:rPr>
          <w:rFonts w:ascii="Times New Roman" w:hAnsi="Times New Roman"/>
          <w:b/>
          <w:color w:val="292929"/>
        </w:rPr>
      </w:pPr>
      <w:r w:rsidRPr="00796D12">
        <w:rPr>
          <w:rFonts w:ascii="Times New Roman" w:hAnsi="Times New Roman"/>
          <w:b/>
          <w:color w:val="292929"/>
        </w:rPr>
        <w:t xml:space="preserve"> </w:t>
      </w:r>
    </w:p>
    <w:p w:rsidR="006119F8" w:rsidRPr="00796D12" w:rsidRDefault="006119F8" w:rsidP="006119F8">
      <w:pPr>
        <w:shd w:val="clear" w:color="auto" w:fill="FFFFFF"/>
        <w:tabs>
          <w:tab w:val="left" w:pos="1035"/>
        </w:tabs>
        <w:spacing w:after="0" w:line="240" w:lineRule="auto"/>
        <w:rPr>
          <w:rFonts w:ascii="Times New Roman" w:hAnsi="Times New Roman"/>
          <w:color w:val="292929"/>
        </w:rPr>
      </w:pPr>
    </w:p>
    <w:tbl>
      <w:tblPr>
        <w:tblW w:w="10741" w:type="dxa"/>
        <w:jc w:val="center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38"/>
        <w:gridCol w:w="2126"/>
        <w:gridCol w:w="1232"/>
        <w:gridCol w:w="2745"/>
      </w:tblGrid>
      <w:tr w:rsidR="006119F8" w:rsidRPr="003B5867" w:rsidTr="000513D5">
        <w:trPr>
          <w:jc w:val="center"/>
        </w:trPr>
        <w:tc>
          <w:tcPr>
            <w:tcW w:w="4638" w:type="dxa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8"/>
                <w:szCs w:val="28"/>
              </w:rPr>
            </w:pPr>
            <w:r w:rsidRPr="003B5867"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>ОО</w:t>
            </w:r>
          </w:p>
        </w:tc>
        <w:tc>
          <w:tcPr>
            <w:tcW w:w="2126" w:type="dxa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8"/>
                <w:szCs w:val="28"/>
              </w:rPr>
            </w:pPr>
            <w:r w:rsidRPr="003B5867"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>Количество «2»</w:t>
            </w:r>
          </w:p>
        </w:tc>
        <w:tc>
          <w:tcPr>
            <w:tcW w:w="3977" w:type="dxa"/>
            <w:gridSpan w:val="2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8"/>
                <w:szCs w:val="28"/>
              </w:rPr>
            </w:pPr>
            <w:r w:rsidRPr="003B5867"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>Человеко-экзаменов,   %</w:t>
            </w:r>
          </w:p>
        </w:tc>
      </w:tr>
      <w:tr w:rsidR="006119F8" w:rsidRPr="003B5867" w:rsidTr="000513D5">
        <w:trPr>
          <w:jc w:val="center"/>
        </w:trPr>
        <w:tc>
          <w:tcPr>
            <w:tcW w:w="4638" w:type="dxa"/>
          </w:tcPr>
          <w:p w:rsidR="006119F8" w:rsidRPr="003B5867" w:rsidRDefault="006119F8" w:rsidP="000513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867">
              <w:rPr>
                <w:rFonts w:ascii="Times New Roman" w:hAnsi="Times New Roman"/>
                <w:sz w:val="28"/>
                <w:szCs w:val="28"/>
              </w:rPr>
              <w:t>МБОУ СОШ №4 им. А.В.Суворова</w:t>
            </w:r>
          </w:p>
        </w:tc>
        <w:tc>
          <w:tcPr>
            <w:tcW w:w="2126" w:type="dxa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8"/>
                <w:szCs w:val="28"/>
              </w:rPr>
            </w:pPr>
            <w:r w:rsidRPr="003B5867">
              <w:rPr>
                <w:rFonts w:ascii="Times New Roman" w:hAnsi="Times New Roman"/>
                <w:color w:val="292929"/>
                <w:sz w:val="28"/>
                <w:szCs w:val="28"/>
              </w:rPr>
              <w:t>1</w:t>
            </w:r>
          </w:p>
        </w:tc>
        <w:tc>
          <w:tcPr>
            <w:tcW w:w="1232" w:type="dxa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8"/>
                <w:szCs w:val="28"/>
              </w:rPr>
            </w:pPr>
            <w:r w:rsidRPr="003B5867">
              <w:rPr>
                <w:rFonts w:ascii="Times New Roman" w:hAnsi="Times New Roman"/>
                <w:color w:val="292929"/>
                <w:sz w:val="28"/>
                <w:szCs w:val="28"/>
              </w:rPr>
              <w:t>1</w:t>
            </w:r>
          </w:p>
        </w:tc>
        <w:tc>
          <w:tcPr>
            <w:tcW w:w="2745" w:type="dxa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8"/>
                <w:szCs w:val="28"/>
              </w:rPr>
            </w:pPr>
            <w:r w:rsidRPr="003B5867">
              <w:rPr>
                <w:rFonts w:ascii="Times New Roman" w:hAnsi="Times New Roman"/>
                <w:color w:val="292929"/>
                <w:sz w:val="28"/>
                <w:szCs w:val="28"/>
              </w:rPr>
              <w:t>1.6</w:t>
            </w:r>
          </w:p>
        </w:tc>
      </w:tr>
    </w:tbl>
    <w:p w:rsidR="006119F8" w:rsidRPr="003B5867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  <w:r w:rsidRPr="003B5867">
        <w:rPr>
          <w:rFonts w:ascii="Times New Roman" w:hAnsi="Times New Roman"/>
          <w:b/>
          <w:color w:val="292929"/>
          <w:sz w:val="24"/>
          <w:szCs w:val="24"/>
          <w:u w:val="single"/>
        </w:rPr>
        <w:lastRenderedPageBreak/>
        <w:t xml:space="preserve">Средний балл, полученный по результатам ЕГЭ </w:t>
      </w:r>
    </w:p>
    <w:p w:rsidR="006119F8" w:rsidRPr="003B5867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  <w:r w:rsidRPr="003B5867">
        <w:rPr>
          <w:rFonts w:ascii="Times New Roman" w:hAnsi="Times New Roman"/>
          <w:b/>
          <w:color w:val="292929"/>
          <w:sz w:val="24"/>
          <w:szCs w:val="24"/>
          <w:u w:val="single"/>
        </w:rPr>
        <w:t>выпускниками в 2020 году</w:t>
      </w:r>
    </w:p>
    <w:p w:rsidR="006119F8" w:rsidRPr="003B5867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</w:rPr>
      </w:pPr>
    </w:p>
    <w:tbl>
      <w:tblPr>
        <w:tblW w:w="11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9"/>
        <w:gridCol w:w="883"/>
        <w:gridCol w:w="693"/>
        <w:gridCol w:w="615"/>
        <w:gridCol w:w="695"/>
        <w:gridCol w:w="695"/>
        <w:gridCol w:w="693"/>
        <w:gridCol w:w="553"/>
        <w:gridCol w:w="693"/>
        <w:gridCol w:w="636"/>
        <w:gridCol w:w="595"/>
        <w:gridCol w:w="695"/>
        <w:gridCol w:w="693"/>
      </w:tblGrid>
      <w:tr w:rsidR="006119F8" w:rsidRPr="003B5867" w:rsidTr="000513D5">
        <w:trPr>
          <w:cantSplit/>
          <w:trHeight w:val="1440"/>
          <w:jc w:val="center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ОО</w:t>
            </w:r>
          </w:p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Русский</w:t>
            </w:r>
          </w:p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язык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Математика (профиль)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Математика (</w:t>
            </w:r>
            <w:proofErr w:type="gramStart"/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базовый</w:t>
            </w:r>
            <w:proofErr w:type="gramEnd"/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Литература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proofErr w:type="gramStart"/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Обществозна-ние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География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Физика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Биология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Англ. язык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Информатика и ИКТ</w:t>
            </w:r>
          </w:p>
        </w:tc>
      </w:tr>
      <w:tr w:rsidR="006119F8" w:rsidRPr="003B5867" w:rsidTr="000513D5">
        <w:trPr>
          <w:jc w:val="center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68.7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65.3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57.6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47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69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55.9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58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52.8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3B5867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53</w:t>
            </w:r>
          </w:p>
        </w:tc>
      </w:tr>
    </w:tbl>
    <w:p w:rsidR="006119F8" w:rsidRPr="003B5867" w:rsidRDefault="006119F8" w:rsidP="006119F8">
      <w:pPr>
        <w:tabs>
          <w:tab w:val="left" w:pos="1035"/>
        </w:tabs>
        <w:spacing w:after="0" w:line="240" w:lineRule="auto"/>
        <w:rPr>
          <w:rFonts w:ascii="Times New Roman" w:hAnsi="Times New Roman"/>
          <w:color w:val="292929"/>
          <w:sz w:val="24"/>
          <w:szCs w:val="24"/>
        </w:rPr>
      </w:pPr>
    </w:p>
    <w:p w:rsidR="006119F8" w:rsidRPr="00796D12" w:rsidRDefault="006119F8" w:rsidP="006119F8">
      <w:pPr>
        <w:tabs>
          <w:tab w:val="left" w:pos="1035"/>
        </w:tabs>
        <w:spacing w:after="0" w:line="240" w:lineRule="auto"/>
        <w:rPr>
          <w:rFonts w:ascii="Times New Roman" w:hAnsi="Times New Roman"/>
          <w:b/>
          <w:color w:val="FF0000"/>
        </w:rPr>
      </w:pPr>
    </w:p>
    <w:p w:rsidR="006119F8" w:rsidRPr="003B5867" w:rsidRDefault="006119F8" w:rsidP="006119F8">
      <w:pPr>
        <w:spacing w:after="0" w:line="240" w:lineRule="auto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  <w:r w:rsidRPr="003B5867">
        <w:rPr>
          <w:rFonts w:ascii="Times New Roman" w:hAnsi="Times New Roman"/>
          <w:b/>
          <w:color w:val="292929"/>
          <w:sz w:val="24"/>
          <w:szCs w:val="24"/>
          <w:u w:val="single"/>
        </w:rPr>
        <w:t>Средний балл,   полученный по результатам ЕГЭ выпускниками</w:t>
      </w:r>
    </w:p>
    <w:p w:rsidR="006119F8" w:rsidRPr="003B5867" w:rsidRDefault="006119F8" w:rsidP="006119F8">
      <w:pPr>
        <w:spacing w:after="0" w:line="240" w:lineRule="auto"/>
        <w:jc w:val="center"/>
        <w:rPr>
          <w:rFonts w:ascii="Times New Roman" w:hAnsi="Times New Roman"/>
          <w:b/>
          <w:color w:val="292929"/>
          <w:sz w:val="24"/>
          <w:szCs w:val="24"/>
        </w:rPr>
      </w:pPr>
      <w:r w:rsidRPr="003B5867">
        <w:rPr>
          <w:rFonts w:ascii="Times New Roman" w:hAnsi="Times New Roman"/>
          <w:b/>
          <w:color w:val="292929"/>
          <w:sz w:val="24"/>
          <w:szCs w:val="24"/>
          <w:u w:val="single"/>
        </w:rPr>
        <w:t>в 2020 году в совокупности по всем предметам</w:t>
      </w:r>
      <w:r w:rsidRPr="003B5867">
        <w:rPr>
          <w:rFonts w:ascii="Times New Roman" w:hAnsi="Times New Roman"/>
          <w:b/>
          <w:color w:val="292929"/>
          <w:sz w:val="24"/>
          <w:szCs w:val="24"/>
        </w:rPr>
        <w:t xml:space="preserve"> </w:t>
      </w:r>
    </w:p>
    <w:p w:rsidR="006119F8" w:rsidRPr="003B5867" w:rsidRDefault="006119F8" w:rsidP="006119F8">
      <w:pPr>
        <w:spacing w:after="0" w:line="240" w:lineRule="auto"/>
        <w:jc w:val="center"/>
        <w:rPr>
          <w:rFonts w:ascii="Times New Roman" w:hAnsi="Times New Roman"/>
          <w:b/>
          <w:color w:val="292929"/>
          <w:sz w:val="24"/>
          <w:szCs w:val="24"/>
        </w:rPr>
      </w:pPr>
      <w:r w:rsidRPr="003B5867">
        <w:rPr>
          <w:rFonts w:ascii="Times New Roman" w:hAnsi="Times New Roman"/>
          <w:b/>
          <w:color w:val="292929"/>
          <w:sz w:val="24"/>
          <w:szCs w:val="24"/>
        </w:rPr>
        <w:t>(рассчитывается так: все баллы по всем предметам / на количество человеко-экзаменов)</w:t>
      </w: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8306"/>
      </w:tblGrid>
      <w:tr w:rsidR="006119F8" w:rsidRPr="003B5867" w:rsidTr="00CA4840">
        <w:tc>
          <w:tcPr>
            <w:tcW w:w="2802" w:type="dxa"/>
          </w:tcPr>
          <w:p w:rsidR="006119F8" w:rsidRPr="003B5867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>Наименование ОО</w:t>
            </w:r>
          </w:p>
        </w:tc>
        <w:tc>
          <w:tcPr>
            <w:tcW w:w="8306" w:type="dxa"/>
          </w:tcPr>
          <w:p w:rsidR="006119F8" w:rsidRPr="003B5867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 xml:space="preserve">Средний балл </w:t>
            </w:r>
          </w:p>
          <w:p w:rsidR="006119F8" w:rsidRPr="003B5867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 xml:space="preserve">( по все предметам в совокупности, без базовой математики) </w:t>
            </w:r>
          </w:p>
        </w:tc>
      </w:tr>
      <w:tr w:rsidR="006119F8" w:rsidRPr="003B5867" w:rsidTr="00CA4840">
        <w:tc>
          <w:tcPr>
            <w:tcW w:w="2802" w:type="dxa"/>
          </w:tcPr>
          <w:p w:rsidR="006119F8" w:rsidRPr="003B5867" w:rsidRDefault="006119F8" w:rsidP="000513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sz w:val="24"/>
                <w:szCs w:val="24"/>
              </w:rPr>
              <w:t>МБОУ СОШ №4 им. А.В.Суворова</w:t>
            </w:r>
          </w:p>
        </w:tc>
        <w:tc>
          <w:tcPr>
            <w:tcW w:w="8306" w:type="dxa"/>
            <w:shd w:val="clear" w:color="auto" w:fill="auto"/>
          </w:tcPr>
          <w:p w:rsidR="006119F8" w:rsidRPr="003B5867" w:rsidRDefault="006119F8" w:rsidP="000513D5">
            <w:pPr>
              <w:tabs>
                <w:tab w:val="left" w:pos="601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3B5867">
              <w:rPr>
                <w:rFonts w:ascii="Times New Roman" w:hAnsi="Times New Roman"/>
                <w:color w:val="292929"/>
                <w:sz w:val="24"/>
                <w:szCs w:val="24"/>
              </w:rPr>
              <w:t>57.7</w:t>
            </w:r>
          </w:p>
        </w:tc>
      </w:tr>
    </w:tbl>
    <w:p w:rsidR="006119F8" w:rsidRPr="00796D12" w:rsidRDefault="006119F8" w:rsidP="005932A3">
      <w:pPr>
        <w:shd w:val="clear" w:color="auto" w:fill="FFFFFF"/>
        <w:spacing w:after="0" w:line="240" w:lineRule="auto"/>
        <w:rPr>
          <w:rFonts w:ascii="Times New Roman" w:hAnsi="Times New Roman"/>
          <w:b/>
          <w:color w:val="FF0000"/>
        </w:rPr>
      </w:pPr>
    </w:p>
    <w:p w:rsidR="006119F8" w:rsidRPr="005932A3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32A3">
        <w:rPr>
          <w:rFonts w:ascii="Times New Roman" w:hAnsi="Times New Roman"/>
          <w:b/>
          <w:sz w:val="28"/>
          <w:szCs w:val="28"/>
        </w:rPr>
        <w:t>Сравнительные показатели ГИА-11 за 2019 и 2020 годы</w:t>
      </w:r>
    </w:p>
    <w:p w:rsidR="006119F8" w:rsidRPr="005932A3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19F8" w:rsidRPr="005932A3" w:rsidRDefault="006119F8" w:rsidP="006119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932A3">
        <w:rPr>
          <w:rFonts w:ascii="Times New Roman" w:hAnsi="Times New Roman"/>
          <w:b/>
          <w:sz w:val="28"/>
          <w:szCs w:val="28"/>
          <w:u w:val="single"/>
        </w:rPr>
        <w:t xml:space="preserve">КОЛИЧЕСТВО УЧАЩИХСЯ, СДАВАВШИХ ЕГЭ </w:t>
      </w:r>
    </w:p>
    <w:p w:rsidR="006119F8" w:rsidRPr="005932A3" w:rsidRDefault="006119F8" w:rsidP="006119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708"/>
        <w:gridCol w:w="709"/>
        <w:gridCol w:w="709"/>
        <w:gridCol w:w="709"/>
        <w:gridCol w:w="707"/>
        <w:gridCol w:w="494"/>
        <w:gridCol w:w="567"/>
        <w:gridCol w:w="533"/>
        <w:gridCol w:w="392"/>
        <w:gridCol w:w="425"/>
        <w:gridCol w:w="425"/>
        <w:gridCol w:w="426"/>
      </w:tblGrid>
      <w:tr w:rsidR="006119F8" w:rsidRPr="00415A0E" w:rsidTr="00CA4840">
        <w:trPr>
          <w:trHeight w:val="231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9F8" w:rsidRPr="00415A0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3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Предметы</w:t>
            </w:r>
          </w:p>
        </w:tc>
      </w:tr>
      <w:tr w:rsidR="006119F8" w:rsidRPr="00415A0E" w:rsidTr="00CA4840">
        <w:trPr>
          <w:cantSplit/>
          <w:trHeight w:val="95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19F8" w:rsidRPr="00415A0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gramStart"/>
            <w:r w:rsidRPr="00EC7215">
              <w:rPr>
                <w:rFonts w:ascii="Times New Roman" w:hAnsi="Times New Roman"/>
              </w:rPr>
              <w:t>Мате</w:t>
            </w:r>
            <w:proofErr w:type="gramEnd"/>
            <w:r>
              <w:rPr>
                <w:rFonts w:ascii="Times New Roman" w:hAnsi="Times New Roman"/>
              </w:rPr>
              <w:t>-</w:t>
            </w:r>
          </w:p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матика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история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физика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химия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C7215">
              <w:rPr>
                <w:rFonts w:ascii="Times New Roman" w:hAnsi="Times New Roman"/>
              </w:rPr>
              <w:t>география</w:t>
            </w:r>
          </w:p>
        </w:tc>
      </w:tr>
      <w:tr w:rsidR="006119F8" w:rsidRPr="00415A0E" w:rsidTr="00CA4840">
        <w:trPr>
          <w:cantSplit/>
          <w:trHeight w:val="977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415A0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7215">
              <w:rPr>
                <w:rFonts w:ascii="Times New Roman" w:hAnsi="Times New Roman"/>
                <w:sz w:val="16"/>
                <w:szCs w:val="16"/>
              </w:rPr>
              <w:t>базовый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C7215">
              <w:rPr>
                <w:rFonts w:ascii="Times New Roman" w:hAnsi="Times New Roman"/>
                <w:sz w:val="16"/>
                <w:szCs w:val="16"/>
              </w:rPr>
              <w:t>Профиль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EC7215">
              <w:rPr>
                <w:rFonts w:ascii="Times New Roman" w:hAnsi="Times New Roman"/>
                <w:sz w:val="16"/>
                <w:szCs w:val="16"/>
              </w:rPr>
              <w:t>ный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EC7215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7215">
              <w:rPr>
                <w:rFonts w:ascii="Times New Roman" w:hAnsi="Times New Roman"/>
                <w:sz w:val="16"/>
                <w:szCs w:val="16"/>
              </w:rPr>
              <w:t xml:space="preserve">базовый и </w:t>
            </w:r>
            <w:proofErr w:type="gramStart"/>
            <w:r w:rsidRPr="00EC7215">
              <w:rPr>
                <w:rFonts w:ascii="Times New Roman" w:hAnsi="Times New Roman"/>
                <w:sz w:val="16"/>
                <w:szCs w:val="16"/>
              </w:rPr>
              <w:t>профиль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Pr="00EC7215">
              <w:rPr>
                <w:rFonts w:ascii="Times New Roman" w:hAnsi="Times New Roman"/>
                <w:sz w:val="16"/>
                <w:szCs w:val="16"/>
              </w:rPr>
              <w:t>ный</w:t>
            </w:r>
            <w:proofErr w:type="gramEnd"/>
            <w:r w:rsidRPr="00EC7215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415A0E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9F8" w:rsidRPr="00415A0E" w:rsidTr="00CA484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119F8" w:rsidRPr="00415A0E" w:rsidTr="00CA484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D214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14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119F8" w:rsidRPr="00415A0E" w:rsidTr="00CA484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B5035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EC7215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119F8" w:rsidRDefault="006119F8" w:rsidP="006119F8">
      <w:pPr>
        <w:spacing w:after="0" w:line="240" w:lineRule="auto"/>
        <w:rPr>
          <w:rFonts w:ascii="Times New Roman" w:hAnsi="Times New Roman"/>
          <w:b/>
          <w:sz w:val="10"/>
          <w:szCs w:val="10"/>
        </w:rPr>
      </w:pPr>
    </w:p>
    <w:p w:rsidR="006119F8" w:rsidRPr="00EC7215" w:rsidRDefault="006119F8" w:rsidP="006119F8">
      <w:pPr>
        <w:spacing w:after="0" w:line="240" w:lineRule="auto"/>
        <w:rPr>
          <w:rFonts w:ascii="Times New Roman" w:hAnsi="Times New Roman"/>
          <w:b/>
          <w:sz w:val="10"/>
          <w:szCs w:val="10"/>
        </w:rPr>
      </w:pPr>
    </w:p>
    <w:p w:rsidR="006119F8" w:rsidRDefault="006119F8" w:rsidP="0061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119F8" w:rsidRPr="00300248" w:rsidRDefault="006119F8" w:rsidP="006119F8">
      <w:pPr>
        <w:tabs>
          <w:tab w:val="left" w:pos="900"/>
          <w:tab w:val="left" w:pos="1260"/>
        </w:tabs>
        <w:spacing w:after="0" w:line="240" w:lineRule="auto"/>
        <w:ind w:right="-5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00248">
        <w:rPr>
          <w:rFonts w:ascii="Times New Roman" w:hAnsi="Times New Roman"/>
          <w:b/>
          <w:sz w:val="24"/>
          <w:szCs w:val="24"/>
          <w:u w:val="single"/>
        </w:rPr>
        <w:t>ИНФОРМАЦИЯ О ВЫСОКИХ РЕЗУЛЬТАТАХ  (80-89, 90 – 100 балл</w:t>
      </w:r>
      <w:r>
        <w:rPr>
          <w:rFonts w:ascii="Times New Roman" w:hAnsi="Times New Roman"/>
          <w:b/>
          <w:sz w:val="24"/>
          <w:szCs w:val="24"/>
          <w:u w:val="single"/>
        </w:rPr>
        <w:t>ов) ЕГЭ</w:t>
      </w:r>
    </w:p>
    <w:p w:rsidR="006119F8" w:rsidRPr="00233609" w:rsidRDefault="006119F8" w:rsidP="006119F8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6"/>
        <w:gridCol w:w="1124"/>
        <w:gridCol w:w="1084"/>
        <w:gridCol w:w="1017"/>
        <w:gridCol w:w="851"/>
        <w:gridCol w:w="1141"/>
        <w:gridCol w:w="1001"/>
        <w:gridCol w:w="980"/>
        <w:gridCol w:w="897"/>
      </w:tblGrid>
      <w:tr w:rsidR="006119F8" w:rsidRPr="006B7846" w:rsidTr="000513D5">
        <w:trPr>
          <w:trHeight w:val="683"/>
          <w:jc w:val="center"/>
        </w:trPr>
        <w:tc>
          <w:tcPr>
            <w:tcW w:w="2401" w:type="dxa"/>
            <w:vMerge w:val="restart"/>
            <w:shd w:val="clear" w:color="auto" w:fill="auto"/>
          </w:tcPr>
          <w:p w:rsidR="006119F8" w:rsidRPr="006B7846" w:rsidRDefault="006119F8" w:rsidP="000513D5">
            <w:pPr>
              <w:shd w:val="clear" w:color="auto" w:fill="FFFFFF"/>
              <w:tabs>
                <w:tab w:val="center" w:pos="1201"/>
                <w:tab w:val="right" w:pos="24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846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Предмет </w:t>
            </w:r>
            <w:r w:rsidRPr="006B7846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347" w:type="dxa"/>
            <w:gridSpan w:val="2"/>
            <w:shd w:val="clear" w:color="auto" w:fill="auto"/>
          </w:tcPr>
          <w:p w:rsidR="006119F8" w:rsidRPr="00872F4B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72F4B">
              <w:rPr>
                <w:rFonts w:ascii="Times New Roman" w:hAnsi="Times New Roman"/>
              </w:rPr>
              <w:t>Количество выпускников, сдававших предмет</w:t>
            </w:r>
          </w:p>
        </w:tc>
        <w:tc>
          <w:tcPr>
            <w:tcW w:w="1969" w:type="dxa"/>
            <w:gridSpan w:val="2"/>
            <w:shd w:val="clear" w:color="auto" w:fill="auto"/>
          </w:tcPr>
          <w:p w:rsidR="006119F8" w:rsidRPr="001E2DBC" w:rsidRDefault="006119F8" w:rsidP="000513D5">
            <w:pPr>
              <w:shd w:val="clear" w:color="auto" w:fill="FFFFFF"/>
              <w:tabs>
                <w:tab w:val="left" w:pos="1297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2DBC">
              <w:rPr>
                <w:rFonts w:ascii="Times New Roman" w:hAnsi="Times New Roman"/>
                <w:sz w:val="18"/>
                <w:szCs w:val="18"/>
              </w:rPr>
              <w:t>Количество выпускников,</w:t>
            </w:r>
          </w:p>
          <w:p w:rsidR="006119F8" w:rsidRPr="001E2DBC" w:rsidRDefault="006119F8" w:rsidP="000513D5">
            <w:pPr>
              <w:shd w:val="clear" w:color="auto" w:fill="FFFFFF"/>
              <w:tabs>
                <w:tab w:val="left" w:pos="1297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2DBC">
              <w:rPr>
                <w:rFonts w:ascii="Times New Roman" w:hAnsi="Times New Roman"/>
                <w:sz w:val="18"/>
                <w:szCs w:val="18"/>
              </w:rPr>
              <w:t>получивших</w:t>
            </w:r>
            <w:proofErr w:type="gramEnd"/>
            <w:r w:rsidRPr="001E2DBC">
              <w:rPr>
                <w:rFonts w:ascii="Times New Roman" w:hAnsi="Times New Roman"/>
                <w:sz w:val="18"/>
                <w:szCs w:val="18"/>
              </w:rPr>
              <w:t xml:space="preserve"> высокий балл  (80 – 8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1E2DBC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291" w:type="dxa"/>
            <w:gridSpan w:val="2"/>
            <w:shd w:val="clear" w:color="auto" w:fill="auto"/>
          </w:tcPr>
          <w:p w:rsidR="006119F8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2DBC">
              <w:rPr>
                <w:rFonts w:ascii="Times New Roman" w:hAnsi="Times New Roman"/>
                <w:sz w:val="18"/>
                <w:szCs w:val="18"/>
              </w:rPr>
              <w:t xml:space="preserve">Количество выпускников, получивших высокий балл </w:t>
            </w:r>
          </w:p>
          <w:p w:rsidR="006119F8" w:rsidRPr="001E2DBC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E2DBC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85</w:t>
            </w:r>
            <w:r w:rsidRPr="001E2DBC">
              <w:rPr>
                <w:rFonts w:ascii="Times New Roman" w:hAnsi="Times New Roman"/>
                <w:sz w:val="18"/>
                <w:szCs w:val="18"/>
              </w:rPr>
              <w:t xml:space="preserve"> –</w:t>
            </w:r>
            <w:r>
              <w:rPr>
                <w:rFonts w:ascii="Times New Roman" w:hAnsi="Times New Roman"/>
                <w:sz w:val="18"/>
                <w:szCs w:val="18"/>
              </w:rPr>
              <w:t>89</w:t>
            </w:r>
            <w:r w:rsidRPr="001E2DBC">
              <w:rPr>
                <w:rFonts w:ascii="Times New Roman" w:hAnsi="Times New Roman"/>
                <w:sz w:val="18"/>
                <w:szCs w:val="18"/>
              </w:rPr>
              <w:t xml:space="preserve">)  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</w:tcPr>
          <w:p w:rsidR="006119F8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2DBC">
              <w:rPr>
                <w:rFonts w:ascii="Times New Roman" w:hAnsi="Times New Roman"/>
                <w:sz w:val="18"/>
                <w:szCs w:val="18"/>
              </w:rPr>
              <w:t>Количество выпус</w:t>
            </w:r>
            <w:r>
              <w:rPr>
                <w:rFonts w:ascii="Times New Roman" w:hAnsi="Times New Roman"/>
                <w:sz w:val="18"/>
                <w:szCs w:val="18"/>
              </w:rPr>
              <w:t>кников,</w:t>
            </w:r>
          </w:p>
          <w:p w:rsidR="006119F8" w:rsidRPr="001E2DBC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2DBC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90</w:t>
            </w:r>
            <w:r w:rsidRPr="001E2DBC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1E2DBC">
              <w:rPr>
                <w:rFonts w:ascii="Times New Roman" w:hAnsi="Times New Roman"/>
                <w:sz w:val="18"/>
                <w:szCs w:val="18"/>
              </w:rPr>
              <w:t xml:space="preserve">)  </w:t>
            </w:r>
          </w:p>
        </w:tc>
      </w:tr>
      <w:tr w:rsidR="006119F8" w:rsidRPr="006B7846" w:rsidTr="000513D5">
        <w:trPr>
          <w:trHeight w:val="516"/>
          <w:jc w:val="center"/>
        </w:trPr>
        <w:tc>
          <w:tcPr>
            <w:tcW w:w="2401" w:type="dxa"/>
            <w:vMerge/>
            <w:shd w:val="clear" w:color="auto" w:fill="auto"/>
          </w:tcPr>
          <w:p w:rsidR="006119F8" w:rsidRPr="006B7846" w:rsidRDefault="006119F8" w:rsidP="000513D5">
            <w:pPr>
              <w:shd w:val="clear" w:color="auto" w:fill="FFFFFF"/>
              <w:tabs>
                <w:tab w:val="center" w:pos="1201"/>
                <w:tab w:val="right" w:pos="24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3" w:type="dxa"/>
            <w:shd w:val="clear" w:color="auto" w:fill="auto"/>
          </w:tcPr>
          <w:p w:rsidR="006119F8" w:rsidRPr="00872F4B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154" w:type="dxa"/>
            <w:shd w:val="clear" w:color="auto" w:fill="auto"/>
          </w:tcPr>
          <w:p w:rsidR="006119F8" w:rsidRPr="00872F4B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076" w:type="dxa"/>
            <w:shd w:val="clear" w:color="auto" w:fill="auto"/>
          </w:tcPr>
          <w:p w:rsidR="006119F8" w:rsidRPr="001E2DBC" w:rsidRDefault="006119F8" w:rsidP="000513D5">
            <w:pPr>
              <w:shd w:val="clear" w:color="auto" w:fill="FFFFFF"/>
              <w:tabs>
                <w:tab w:val="left" w:pos="1297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893" w:type="dxa"/>
            <w:shd w:val="clear" w:color="auto" w:fill="auto"/>
          </w:tcPr>
          <w:p w:rsidR="006119F8" w:rsidRPr="001E2DBC" w:rsidRDefault="006119F8" w:rsidP="000513D5">
            <w:pPr>
              <w:shd w:val="clear" w:color="auto" w:fill="FFFFFF"/>
              <w:tabs>
                <w:tab w:val="left" w:pos="1297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1222" w:type="dxa"/>
            <w:shd w:val="clear" w:color="auto" w:fill="auto"/>
          </w:tcPr>
          <w:p w:rsidR="006119F8" w:rsidRPr="001E2DBC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069" w:type="dxa"/>
            <w:shd w:val="clear" w:color="auto" w:fill="auto"/>
          </w:tcPr>
          <w:p w:rsidR="006119F8" w:rsidRPr="001E2DBC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1033" w:type="dxa"/>
          </w:tcPr>
          <w:p w:rsidR="006119F8" w:rsidRPr="001E2DBC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947" w:type="dxa"/>
          </w:tcPr>
          <w:p w:rsidR="006119F8" w:rsidRPr="001E2DBC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49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24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4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3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</w:tcBorders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Математика профиль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22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4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-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-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-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6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3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3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4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7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5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19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10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2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lastRenderedPageBreak/>
              <w:t>Информатика и ИКТ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Физика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2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Химия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9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4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11</w:t>
            </w:r>
          </w:p>
        </w:tc>
        <w:tc>
          <w:tcPr>
            <w:tcW w:w="1154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8</w:t>
            </w:r>
          </w:p>
        </w:tc>
        <w:tc>
          <w:tcPr>
            <w:tcW w:w="1076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222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69" w:type="dxa"/>
            <w:shd w:val="clear" w:color="auto" w:fill="auto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1033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  <w:tc>
          <w:tcPr>
            <w:tcW w:w="947" w:type="dxa"/>
          </w:tcPr>
          <w:p w:rsidR="006119F8" w:rsidRPr="00AE0216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216">
              <w:rPr>
                <w:rFonts w:ascii="Times New Roman" w:hAnsi="Times New Roman"/>
              </w:rPr>
              <w:t>0</w:t>
            </w:r>
          </w:p>
        </w:tc>
      </w:tr>
      <w:tr w:rsidR="006119F8" w:rsidRPr="006B7846" w:rsidTr="000513D5">
        <w:trPr>
          <w:jc w:val="center"/>
        </w:trPr>
        <w:tc>
          <w:tcPr>
            <w:tcW w:w="2401" w:type="dxa"/>
            <w:shd w:val="clear" w:color="auto" w:fill="auto"/>
          </w:tcPr>
          <w:p w:rsidR="006119F8" w:rsidRPr="009474A8" w:rsidRDefault="006119F8" w:rsidP="000513D5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93" w:type="dxa"/>
            <w:shd w:val="clear" w:color="auto" w:fill="auto"/>
          </w:tcPr>
          <w:p w:rsidR="006119F8" w:rsidRPr="000A69A0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shd w:val="clear" w:color="auto" w:fill="auto"/>
          </w:tcPr>
          <w:p w:rsidR="006119F8" w:rsidRPr="000A69A0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6" w:type="dxa"/>
            <w:shd w:val="clear" w:color="auto" w:fill="auto"/>
          </w:tcPr>
          <w:p w:rsidR="006119F8" w:rsidRPr="0078054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93" w:type="dxa"/>
            <w:shd w:val="clear" w:color="auto" w:fill="auto"/>
          </w:tcPr>
          <w:p w:rsidR="006119F8" w:rsidRPr="0078054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22" w:type="dxa"/>
            <w:shd w:val="clear" w:color="auto" w:fill="auto"/>
          </w:tcPr>
          <w:p w:rsidR="006119F8" w:rsidRPr="0078054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69" w:type="dxa"/>
            <w:shd w:val="clear" w:color="auto" w:fill="auto"/>
          </w:tcPr>
          <w:p w:rsidR="006119F8" w:rsidRPr="0078054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33" w:type="dxa"/>
          </w:tcPr>
          <w:p w:rsidR="006119F8" w:rsidRPr="0078054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47" w:type="dxa"/>
          </w:tcPr>
          <w:p w:rsidR="006119F8" w:rsidRPr="00780549" w:rsidRDefault="006119F8" w:rsidP="000513D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6119F8" w:rsidRPr="00233609" w:rsidRDefault="006119F8" w:rsidP="006119F8">
      <w:pPr>
        <w:tabs>
          <w:tab w:val="left" w:pos="851"/>
        </w:tabs>
        <w:spacing w:after="0" w:line="240" w:lineRule="auto"/>
        <w:rPr>
          <w:rFonts w:ascii="Times New Roman" w:hAnsi="Times New Roman"/>
          <w:sz w:val="10"/>
          <w:szCs w:val="10"/>
        </w:rPr>
      </w:pPr>
    </w:p>
    <w:p w:rsidR="006119F8" w:rsidRPr="0029154D" w:rsidRDefault="006119F8" w:rsidP="006119F8">
      <w:pPr>
        <w:tabs>
          <w:tab w:val="left" w:pos="129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154D">
        <w:rPr>
          <w:rFonts w:ascii="Times New Roman" w:hAnsi="Times New Roman"/>
          <w:b/>
          <w:sz w:val="24"/>
          <w:szCs w:val="24"/>
        </w:rPr>
        <w:t>Информация</w:t>
      </w:r>
      <w:r>
        <w:rPr>
          <w:rFonts w:ascii="Times New Roman" w:hAnsi="Times New Roman"/>
          <w:b/>
          <w:sz w:val="24"/>
          <w:szCs w:val="24"/>
        </w:rPr>
        <w:t xml:space="preserve"> о   высоких  результатах   ЕГЭ</w:t>
      </w:r>
    </w:p>
    <w:tbl>
      <w:tblPr>
        <w:tblpPr w:leftFromText="180" w:rightFromText="180" w:vertAnchor="text" w:horzAnchor="margin" w:tblpXSpec="center" w:tblpY="216"/>
        <w:tblW w:w="10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1669"/>
        <w:gridCol w:w="1210"/>
        <w:gridCol w:w="1760"/>
        <w:gridCol w:w="1760"/>
        <w:gridCol w:w="1210"/>
      </w:tblGrid>
      <w:tr w:rsidR="006119F8" w:rsidRPr="00FC6579" w:rsidTr="00B316BA">
        <w:trPr>
          <w:trHeight w:val="528"/>
        </w:trPr>
        <w:tc>
          <w:tcPr>
            <w:tcW w:w="2445" w:type="dxa"/>
          </w:tcPr>
          <w:p w:rsidR="006119F8" w:rsidRPr="0029154D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:rsidR="006119F8" w:rsidRPr="000A69A0" w:rsidRDefault="006119F8" w:rsidP="000513D5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A69A0">
              <w:rPr>
                <w:rFonts w:ascii="Times New Roman" w:hAnsi="Times New Roman"/>
                <w:sz w:val="16"/>
                <w:szCs w:val="16"/>
              </w:rPr>
              <w:t xml:space="preserve"> Количество выпускников</w:t>
            </w: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C6579">
              <w:rPr>
                <w:rFonts w:ascii="Times New Roman" w:hAnsi="Times New Roman"/>
                <w:sz w:val="16"/>
                <w:szCs w:val="16"/>
              </w:rPr>
              <w:t>Количество человеко-экзаменов</w:t>
            </w: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C6579"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proofErr w:type="gramStart"/>
            <w:r w:rsidRPr="00FC6579">
              <w:rPr>
                <w:rFonts w:ascii="Times New Roman" w:hAnsi="Times New Roman"/>
                <w:sz w:val="16"/>
                <w:szCs w:val="16"/>
              </w:rPr>
              <w:t>получивших</w:t>
            </w:r>
            <w:proofErr w:type="gramEnd"/>
            <w:r w:rsidRPr="00FC6579">
              <w:rPr>
                <w:rFonts w:ascii="Times New Roman" w:hAnsi="Times New Roman"/>
                <w:sz w:val="16"/>
                <w:szCs w:val="16"/>
              </w:rPr>
              <w:t xml:space="preserve"> высокий  балл  (80-89)</w:t>
            </w: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C6579"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proofErr w:type="gramStart"/>
            <w:r w:rsidRPr="00FC6579">
              <w:rPr>
                <w:rFonts w:ascii="Times New Roman" w:hAnsi="Times New Roman"/>
                <w:sz w:val="16"/>
                <w:szCs w:val="16"/>
              </w:rPr>
              <w:t>получивших</w:t>
            </w:r>
            <w:proofErr w:type="gramEnd"/>
            <w:r w:rsidRPr="00FC6579">
              <w:rPr>
                <w:rFonts w:ascii="Times New Roman" w:hAnsi="Times New Roman"/>
                <w:sz w:val="16"/>
                <w:szCs w:val="16"/>
              </w:rPr>
              <w:t xml:space="preserve"> высокий  балл  (90-100)</w:t>
            </w: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C6579">
              <w:rPr>
                <w:rFonts w:ascii="Times New Roman" w:hAnsi="Times New Roman"/>
                <w:sz w:val="16"/>
                <w:szCs w:val="16"/>
              </w:rPr>
              <w:t xml:space="preserve">% высоких баллов      </w:t>
            </w:r>
          </w:p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6579">
              <w:rPr>
                <w:rFonts w:ascii="Times New Roman" w:hAnsi="Times New Roman"/>
                <w:sz w:val="16"/>
                <w:szCs w:val="16"/>
              </w:rPr>
              <w:t>(от 80-100)</w:t>
            </w:r>
          </w:p>
        </w:tc>
      </w:tr>
      <w:tr w:rsidR="006119F8" w:rsidRPr="0029154D" w:rsidTr="00B316BA">
        <w:tc>
          <w:tcPr>
            <w:tcW w:w="2445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1669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6119F8" w:rsidRPr="0029154D" w:rsidTr="00B316BA">
        <w:tc>
          <w:tcPr>
            <w:tcW w:w="2445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1669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</w:t>
            </w: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28.5</w:t>
            </w:r>
          </w:p>
        </w:tc>
      </w:tr>
      <w:tr w:rsidR="006119F8" w:rsidRPr="0029154D" w:rsidTr="00B316BA">
        <w:tc>
          <w:tcPr>
            <w:tcW w:w="2445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9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0" w:type="dxa"/>
          </w:tcPr>
          <w:p w:rsidR="006119F8" w:rsidRPr="00FC657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119F8" w:rsidRPr="005932A3" w:rsidRDefault="006119F8" w:rsidP="005932A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995"/>
      </w:tblGrid>
      <w:tr w:rsidR="006119F8" w:rsidRPr="00977DDE" w:rsidTr="00B316BA">
        <w:tc>
          <w:tcPr>
            <w:tcW w:w="10065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Русский язык</w:t>
            </w:r>
          </w:p>
        </w:tc>
      </w:tr>
      <w:tr w:rsidR="006119F8" w:rsidRPr="00977DDE" w:rsidTr="00B316BA">
        <w:tc>
          <w:tcPr>
            <w:tcW w:w="2284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B316BA">
        <w:tc>
          <w:tcPr>
            <w:tcW w:w="2284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Икаева Е.Ю.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68.7</w:t>
            </w:r>
          </w:p>
        </w:tc>
      </w:tr>
      <w:tr w:rsidR="006119F8" w:rsidRPr="00977DDE" w:rsidTr="00B316BA">
        <w:tc>
          <w:tcPr>
            <w:tcW w:w="2284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Привалова И.</w:t>
            </w:r>
            <w:proofErr w:type="gramStart"/>
            <w:r w:rsidRPr="00977DDE">
              <w:rPr>
                <w:rFonts w:ascii="Times New Roman" w:hAnsi="Times New Roman"/>
                <w:sz w:val="18"/>
                <w:szCs w:val="18"/>
              </w:rPr>
              <w:t>З</w:t>
            </w:r>
            <w:proofErr w:type="gramEnd"/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Привалова И.З.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68.4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62.8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B316B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Математика (профильная)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Мирон И.В.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Романова Н.В.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Филимонов Н.В.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40.5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34.2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B316B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История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Загинайлова О.В.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Фоткина Н.О.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Фоткина Н.О.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67.6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63.5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B316B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Обществознание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Загинайлова О.В.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57.6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Загинайлова О.В.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Загинайлова О.В.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56.7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39.1</w:t>
            </w:r>
          </w:p>
        </w:tc>
      </w:tr>
    </w:tbl>
    <w:p w:rsidR="009535E5" w:rsidRDefault="009535E5" w:rsidP="006119F8">
      <w:pPr>
        <w:ind w:right="-710"/>
        <w:rPr>
          <w:rFonts w:ascii="Times New Roman" w:hAnsi="Times New Roman"/>
          <w:sz w:val="18"/>
          <w:szCs w:val="18"/>
        </w:rPr>
      </w:pPr>
    </w:p>
    <w:p w:rsidR="009535E5" w:rsidRDefault="009535E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B316B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Физика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Жук Л.В.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Жук Л.В.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Жук Л.В.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49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47.1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B316B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Химия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Шпакович И.А.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Шпакович И.А.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57.1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B316B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Биология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Попкова Е.В.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55.9</w:t>
            </w:r>
          </w:p>
        </w:tc>
      </w:tr>
      <w:tr w:rsidR="006119F8" w:rsidRPr="00977DDE" w:rsidTr="00B316B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Попкова Е.В.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Павлова Е.Ю.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44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46.6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574BA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Английский язык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Набоких Л.С.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Тепикян Н.М.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55</w:t>
            </w:r>
          </w:p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Набоких Л.С.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</w:tr>
      <w:tr w:rsidR="006119F8" w:rsidRPr="00977DDE" w:rsidTr="00574BA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География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11Б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Павлова Е.Ю.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574BA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t>Литература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Икаева Е.Ю.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65.3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Привалова И.З.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</w:tr>
    </w:tbl>
    <w:p w:rsidR="006119F8" w:rsidRDefault="006119F8" w:rsidP="006119F8">
      <w:pPr>
        <w:ind w:right="-71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RPr="00977DDE" w:rsidTr="00574BAA">
        <w:tc>
          <w:tcPr>
            <w:tcW w:w="10173" w:type="dxa"/>
            <w:gridSpan w:val="4"/>
            <w:shd w:val="clear" w:color="auto" w:fill="auto"/>
          </w:tcPr>
          <w:p w:rsidR="006119F8" w:rsidRPr="00977DDE" w:rsidRDefault="006119F8" w:rsidP="000513D5">
            <w:pPr>
              <w:ind w:right="-7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Информатика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учитель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77DDE">
              <w:rPr>
                <w:rFonts w:ascii="Times New Roman" w:hAnsi="Times New Roman"/>
                <w:b/>
                <w:i/>
                <w:sz w:val="18"/>
                <w:szCs w:val="18"/>
              </w:rPr>
              <w:t>Средний балл</w:t>
            </w: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119F8" w:rsidRPr="00977DDE" w:rsidTr="00574BAA">
        <w:tc>
          <w:tcPr>
            <w:tcW w:w="2392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11А</w:t>
            </w:r>
          </w:p>
        </w:tc>
        <w:tc>
          <w:tcPr>
            <w:tcW w:w="2393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Иванов В.Д.</w:t>
            </w:r>
          </w:p>
        </w:tc>
        <w:tc>
          <w:tcPr>
            <w:tcW w:w="2995" w:type="dxa"/>
            <w:shd w:val="clear" w:color="auto" w:fill="auto"/>
          </w:tcPr>
          <w:p w:rsidR="006119F8" w:rsidRPr="00977DDE" w:rsidRDefault="006119F8" w:rsidP="000513D5">
            <w:pPr>
              <w:ind w:right="-710"/>
              <w:rPr>
                <w:rFonts w:ascii="Times New Roman" w:hAnsi="Times New Roman"/>
                <w:sz w:val="18"/>
                <w:szCs w:val="18"/>
              </w:rPr>
            </w:pPr>
            <w:r w:rsidRPr="00977DDE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</w:tbl>
    <w:p w:rsidR="006119F8" w:rsidRPr="002E52AE" w:rsidRDefault="006119F8" w:rsidP="006119F8">
      <w:pPr>
        <w:tabs>
          <w:tab w:val="left" w:pos="8580"/>
        </w:tabs>
        <w:spacing w:after="0" w:line="240" w:lineRule="auto"/>
        <w:rPr>
          <w:rFonts w:ascii="Times New Roman" w:hAnsi="Times New Roman"/>
          <w:b/>
          <w:i/>
          <w:sz w:val="16"/>
          <w:szCs w:val="16"/>
        </w:rPr>
      </w:pPr>
    </w:p>
    <w:p w:rsidR="006119F8" w:rsidRPr="00EF590D" w:rsidRDefault="006119F8" w:rsidP="0061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F590D">
        <w:rPr>
          <w:rFonts w:ascii="Times New Roman" w:hAnsi="Times New Roman"/>
          <w:b/>
          <w:sz w:val="24"/>
          <w:szCs w:val="24"/>
          <w:u w:val="single"/>
        </w:rPr>
        <w:t xml:space="preserve">Сравнительный анализ максимального и минимального балла по результатам ЕГЭ </w:t>
      </w:r>
    </w:p>
    <w:p w:rsidR="006119F8" w:rsidRPr="002E52AE" w:rsidRDefault="006119F8" w:rsidP="006119F8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10099" w:type="dxa"/>
        <w:jc w:val="center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1275"/>
        <w:gridCol w:w="1792"/>
        <w:gridCol w:w="1787"/>
        <w:gridCol w:w="1485"/>
      </w:tblGrid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Математика (профиль)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E52AE">
              <w:rPr>
                <w:rFonts w:ascii="Times New Roman" w:hAnsi="Times New Roman"/>
                <w:b/>
                <w:sz w:val="16"/>
                <w:szCs w:val="16"/>
              </w:rPr>
              <w:t>Средний балл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Макси</w:t>
            </w:r>
            <w:r w:rsidRPr="002E52AE">
              <w:rPr>
                <w:rFonts w:ascii="Times New Roman" w:hAnsi="Times New Roman"/>
                <w:b/>
                <w:sz w:val="16"/>
                <w:szCs w:val="16"/>
              </w:rPr>
              <w:t>мальный балл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Мини</w:t>
            </w:r>
            <w:r w:rsidRPr="002E52AE">
              <w:rPr>
                <w:rFonts w:ascii="Times New Roman" w:hAnsi="Times New Roman"/>
                <w:b/>
                <w:sz w:val="16"/>
                <w:szCs w:val="16"/>
              </w:rPr>
              <w:t>мальный балл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E52AE">
              <w:rPr>
                <w:rFonts w:ascii="Times New Roman" w:hAnsi="Times New Roman"/>
                <w:b/>
                <w:sz w:val="16"/>
                <w:szCs w:val="16"/>
              </w:rPr>
              <w:t>Количество «2»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Русский язык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Литература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Английский язык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3505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5056">
              <w:rPr>
                <w:rFonts w:ascii="Times New Roman" w:hAnsi="Times New Roman"/>
                <w:b/>
              </w:rPr>
              <w:t>История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Обществознание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57.6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70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1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47.9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82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7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0DC6">
              <w:rPr>
                <w:rFonts w:ascii="Times New Roman" w:hAnsi="Times New Roman"/>
                <w:b/>
              </w:rPr>
              <w:t>Химия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58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73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44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48.7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78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36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0DC6">
              <w:rPr>
                <w:rFonts w:ascii="Times New Roman" w:hAnsi="Times New Roman"/>
                <w:b/>
              </w:rPr>
              <w:t>Биология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55.9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76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42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45.3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79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18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Физика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Информатика и ИКТ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1E0DC6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0DC6">
              <w:rPr>
                <w:rFonts w:ascii="Times New Roman" w:hAnsi="Times New Roman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119F8" w:rsidRPr="00415A0E" w:rsidTr="009535E5">
        <w:trPr>
          <w:jc w:val="center"/>
        </w:trPr>
        <w:tc>
          <w:tcPr>
            <w:tcW w:w="10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2AE">
              <w:rPr>
                <w:rFonts w:ascii="Times New Roman" w:hAnsi="Times New Roman"/>
                <w:b/>
              </w:rPr>
              <w:t>География</w:t>
            </w:r>
          </w:p>
        </w:tc>
      </w:tr>
      <w:tr w:rsidR="006119F8" w:rsidRPr="00415A0E" w:rsidTr="009535E5">
        <w:trPr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6119F8" w:rsidRDefault="006119F8" w:rsidP="006119F8">
      <w:pPr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119F8" w:rsidRPr="002C6C19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  <w:r w:rsidRPr="002C6C19">
        <w:rPr>
          <w:rFonts w:ascii="Times New Roman" w:hAnsi="Times New Roman"/>
          <w:b/>
          <w:color w:val="292929"/>
          <w:sz w:val="24"/>
          <w:szCs w:val="24"/>
          <w:u w:val="single"/>
        </w:rPr>
        <w:t>Процент неудовлетвор</w:t>
      </w:r>
      <w:r>
        <w:rPr>
          <w:rFonts w:ascii="Times New Roman" w:hAnsi="Times New Roman"/>
          <w:b/>
          <w:color w:val="292929"/>
          <w:sz w:val="24"/>
          <w:szCs w:val="24"/>
          <w:u w:val="single"/>
        </w:rPr>
        <w:t>ительных результатов ЕГЭ</w:t>
      </w:r>
    </w:p>
    <w:p w:rsidR="006119F8" w:rsidRPr="002C6C19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4"/>
          <w:szCs w:val="4"/>
          <w:u w:val="single"/>
        </w:rPr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53"/>
        <w:gridCol w:w="698"/>
        <w:gridCol w:w="660"/>
        <w:gridCol w:w="614"/>
        <w:gridCol w:w="506"/>
        <w:gridCol w:w="661"/>
        <w:gridCol w:w="610"/>
        <w:gridCol w:w="506"/>
        <w:gridCol w:w="509"/>
        <w:gridCol w:w="610"/>
        <w:gridCol w:w="610"/>
        <w:gridCol w:w="506"/>
        <w:gridCol w:w="554"/>
      </w:tblGrid>
      <w:tr w:rsidR="006119F8" w:rsidRPr="002C6C19" w:rsidTr="009159F3">
        <w:trPr>
          <w:cantSplit/>
          <w:trHeight w:val="1371"/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 w:rsidRPr="002C6C19">
              <w:rPr>
                <w:rFonts w:ascii="Times New Roman" w:hAnsi="Times New Roman"/>
                <w:color w:val="292929"/>
                <w:sz w:val="24"/>
                <w:szCs w:val="24"/>
              </w:rPr>
              <w:t>ОО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Русский</w:t>
            </w: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язык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Математика (</w:t>
            </w:r>
            <w:proofErr w:type="gramStart"/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базовый</w:t>
            </w:r>
            <w:proofErr w:type="gramEnd"/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)</w:t>
            </w:r>
          </w:p>
          <w:p w:rsidR="006119F8" w:rsidRPr="002C6C19" w:rsidRDefault="006119F8" w:rsidP="000513D5">
            <w:pPr>
              <w:spacing w:after="0" w:line="240" w:lineRule="auto"/>
              <w:ind w:left="113" w:right="113"/>
              <w:rPr>
                <w:rFonts w:ascii="Times New Roman" w:hAnsi="Times New Roman"/>
                <w:color w:val="292929"/>
                <w:sz w:val="18"/>
                <w:szCs w:val="18"/>
              </w:rPr>
            </w:pP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Математика (профиль)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Литература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proofErr w:type="gramStart"/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Обществозна-ние</w:t>
            </w:r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История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География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Физика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Биология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Химия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Англ. язык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  <w:sz w:val="18"/>
                <w:szCs w:val="18"/>
              </w:rPr>
            </w:pPr>
            <w:r w:rsidRPr="002C6C19">
              <w:rPr>
                <w:rFonts w:ascii="Times New Roman" w:hAnsi="Times New Roman"/>
                <w:color w:val="292929"/>
                <w:sz w:val="18"/>
                <w:szCs w:val="18"/>
              </w:rPr>
              <w:t>Информатика и ИКТ</w:t>
            </w:r>
          </w:p>
        </w:tc>
      </w:tr>
      <w:tr w:rsidR="006119F8" w:rsidRPr="002C6C19" w:rsidTr="009159F3">
        <w:trPr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</w:tr>
      <w:tr w:rsidR="006119F8" w:rsidRPr="002C6C19" w:rsidTr="009159F3">
        <w:trPr>
          <w:jc w:val="center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11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4.5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36.8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18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-</w:t>
            </w:r>
          </w:p>
        </w:tc>
      </w:tr>
    </w:tbl>
    <w:p w:rsidR="006119F8" w:rsidRPr="002C6C19" w:rsidRDefault="006119F8" w:rsidP="006119F8">
      <w:pPr>
        <w:shd w:val="clear" w:color="auto" w:fill="FFFFFF"/>
        <w:tabs>
          <w:tab w:val="left" w:pos="1035"/>
        </w:tabs>
        <w:spacing w:after="0" w:line="240" w:lineRule="auto"/>
        <w:rPr>
          <w:rFonts w:ascii="Times New Roman" w:hAnsi="Times New Roman"/>
          <w:color w:val="292929"/>
          <w:sz w:val="16"/>
          <w:szCs w:val="16"/>
        </w:rPr>
      </w:pPr>
    </w:p>
    <w:tbl>
      <w:tblPr>
        <w:tblW w:w="10615" w:type="dxa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12"/>
        <w:gridCol w:w="2126"/>
        <w:gridCol w:w="1232"/>
        <w:gridCol w:w="2745"/>
      </w:tblGrid>
      <w:tr w:rsidR="006119F8" w:rsidRPr="002C6C19" w:rsidTr="009159F3">
        <w:trPr>
          <w:jc w:val="center"/>
        </w:trPr>
        <w:tc>
          <w:tcPr>
            <w:tcW w:w="4512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>год</w:t>
            </w:r>
          </w:p>
        </w:tc>
        <w:tc>
          <w:tcPr>
            <w:tcW w:w="2126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 w:rsidRPr="002C6C19"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>Количество «2»</w:t>
            </w:r>
          </w:p>
        </w:tc>
        <w:tc>
          <w:tcPr>
            <w:tcW w:w="3977" w:type="dxa"/>
            <w:gridSpan w:val="2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 w:rsidRPr="002C6C19"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>Человеко-экзаменов,   %</w:t>
            </w:r>
          </w:p>
        </w:tc>
      </w:tr>
      <w:tr w:rsidR="006119F8" w:rsidRPr="002C6C19" w:rsidTr="009159F3">
        <w:trPr>
          <w:jc w:val="center"/>
        </w:trPr>
        <w:tc>
          <w:tcPr>
            <w:tcW w:w="4512" w:type="dxa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126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1</w:t>
            </w:r>
          </w:p>
        </w:tc>
        <w:tc>
          <w:tcPr>
            <w:tcW w:w="1232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1.6</w:t>
            </w:r>
          </w:p>
        </w:tc>
      </w:tr>
      <w:tr w:rsidR="006119F8" w:rsidRPr="002C6C19" w:rsidTr="009159F3">
        <w:trPr>
          <w:jc w:val="center"/>
        </w:trPr>
        <w:tc>
          <w:tcPr>
            <w:tcW w:w="4512" w:type="dxa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2126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14</w:t>
            </w:r>
          </w:p>
        </w:tc>
        <w:tc>
          <w:tcPr>
            <w:tcW w:w="1232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14</w:t>
            </w:r>
          </w:p>
        </w:tc>
        <w:tc>
          <w:tcPr>
            <w:tcW w:w="2745" w:type="dxa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8.6</w:t>
            </w:r>
          </w:p>
        </w:tc>
      </w:tr>
    </w:tbl>
    <w:p w:rsidR="006465F2" w:rsidRDefault="006465F2" w:rsidP="006119F8">
      <w:pPr>
        <w:tabs>
          <w:tab w:val="left" w:pos="1035"/>
        </w:tabs>
        <w:spacing w:after="0" w:line="240" w:lineRule="auto"/>
        <w:ind w:left="708"/>
        <w:jc w:val="center"/>
        <w:rPr>
          <w:color w:val="292929"/>
          <w:sz w:val="16"/>
          <w:szCs w:val="16"/>
        </w:rPr>
      </w:pPr>
    </w:p>
    <w:p w:rsidR="006465F2" w:rsidRDefault="006465F2">
      <w:pPr>
        <w:rPr>
          <w:color w:val="292929"/>
          <w:sz w:val="16"/>
          <w:szCs w:val="16"/>
        </w:rPr>
      </w:pPr>
      <w:r>
        <w:rPr>
          <w:color w:val="292929"/>
          <w:sz w:val="16"/>
          <w:szCs w:val="16"/>
        </w:rPr>
        <w:br w:type="page"/>
      </w:r>
    </w:p>
    <w:p w:rsidR="006119F8" w:rsidRPr="00B07CC9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color w:val="292929"/>
          <w:sz w:val="16"/>
          <w:szCs w:val="16"/>
        </w:rPr>
      </w:pPr>
    </w:p>
    <w:p w:rsidR="006119F8" w:rsidRPr="002C6C19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  <w:r w:rsidRPr="002C6C19">
        <w:rPr>
          <w:rFonts w:ascii="Times New Roman" w:hAnsi="Times New Roman"/>
          <w:b/>
          <w:color w:val="292929"/>
          <w:sz w:val="24"/>
          <w:szCs w:val="24"/>
          <w:u w:val="single"/>
        </w:rPr>
        <w:t xml:space="preserve">Средний балл, полученный по результатам ЕГЭ </w:t>
      </w:r>
    </w:p>
    <w:p w:rsidR="006119F8" w:rsidRPr="002C6C19" w:rsidRDefault="006119F8" w:rsidP="006119F8">
      <w:pPr>
        <w:tabs>
          <w:tab w:val="left" w:pos="1035"/>
        </w:tabs>
        <w:spacing w:after="0" w:line="240" w:lineRule="auto"/>
        <w:ind w:left="708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</w:p>
    <w:tbl>
      <w:tblPr>
        <w:tblW w:w="11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7"/>
        <w:gridCol w:w="710"/>
        <w:gridCol w:w="636"/>
        <w:gridCol w:w="636"/>
        <w:gridCol w:w="601"/>
        <w:gridCol w:w="636"/>
        <w:gridCol w:w="601"/>
        <w:gridCol w:w="601"/>
        <w:gridCol w:w="601"/>
        <w:gridCol w:w="601"/>
        <w:gridCol w:w="601"/>
        <w:gridCol w:w="601"/>
        <w:gridCol w:w="636"/>
      </w:tblGrid>
      <w:tr w:rsidR="006119F8" w:rsidRPr="002C6C19" w:rsidTr="000513D5">
        <w:trPr>
          <w:cantSplit/>
          <w:trHeight w:val="1440"/>
          <w:jc w:val="center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год</w:t>
            </w: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rPr>
                <w:rFonts w:ascii="Times New Roman" w:hAnsi="Times New Roman"/>
                <w:color w:val="292929"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Русский</w:t>
            </w:r>
          </w:p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язык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Математика (профиль)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Математика (</w:t>
            </w:r>
            <w:proofErr w:type="gramStart"/>
            <w:r w:rsidRPr="002C6C19">
              <w:rPr>
                <w:rFonts w:ascii="Times New Roman" w:hAnsi="Times New Roman"/>
                <w:color w:val="292929"/>
              </w:rPr>
              <w:t>базовый</w:t>
            </w:r>
            <w:proofErr w:type="gramEnd"/>
            <w:r w:rsidRPr="002C6C19">
              <w:rPr>
                <w:rFonts w:ascii="Times New Roman" w:hAnsi="Times New Roman"/>
                <w:color w:val="292929"/>
              </w:rPr>
              <w:t>)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Литература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proofErr w:type="gramStart"/>
            <w:r w:rsidRPr="002C6C19">
              <w:rPr>
                <w:rFonts w:ascii="Times New Roman" w:hAnsi="Times New Roman"/>
                <w:color w:val="292929"/>
              </w:rPr>
              <w:t>Обществозна-ние</w:t>
            </w:r>
            <w:proofErr w:type="gramEnd"/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135056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35056">
              <w:rPr>
                <w:rFonts w:ascii="Times New Roman" w:hAnsi="Times New Roman"/>
              </w:rPr>
              <w:t>История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География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Физика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Биология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135056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135056">
              <w:rPr>
                <w:rFonts w:ascii="Times New Roman" w:hAnsi="Times New Roman"/>
              </w:rPr>
              <w:t>Химия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Англ. язык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292929"/>
              </w:rPr>
            </w:pPr>
            <w:r w:rsidRPr="002C6C19">
              <w:rPr>
                <w:rFonts w:ascii="Times New Roman" w:hAnsi="Times New Roman"/>
                <w:color w:val="292929"/>
              </w:rPr>
              <w:t>Информатика и ИКТ</w:t>
            </w:r>
          </w:p>
        </w:tc>
      </w:tr>
      <w:tr w:rsidR="006119F8" w:rsidRPr="002C6C19" w:rsidTr="000513D5">
        <w:trPr>
          <w:jc w:val="center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68.7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65.3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57.6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47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-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69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55.9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52.8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53</w:t>
            </w:r>
          </w:p>
        </w:tc>
      </w:tr>
      <w:tr w:rsidR="006119F8" w:rsidRPr="002C6C19" w:rsidTr="000513D5">
        <w:trPr>
          <w:jc w:val="center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3.5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E52AE" w:rsidRDefault="006119F8" w:rsidP="000513D5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F8" w:rsidRPr="002C6C19" w:rsidRDefault="006119F8" w:rsidP="000513D5">
            <w:pPr>
              <w:tabs>
                <w:tab w:val="left" w:pos="1035"/>
              </w:tabs>
              <w:spacing w:after="0" w:line="240" w:lineRule="auto"/>
              <w:jc w:val="center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-</w:t>
            </w:r>
          </w:p>
        </w:tc>
      </w:tr>
    </w:tbl>
    <w:p w:rsidR="006119F8" w:rsidRPr="009C0BB8" w:rsidRDefault="006119F8" w:rsidP="006119F8">
      <w:pPr>
        <w:tabs>
          <w:tab w:val="left" w:pos="1035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6119F8" w:rsidRPr="002C6C19" w:rsidRDefault="006119F8" w:rsidP="006119F8">
      <w:pPr>
        <w:spacing w:after="0" w:line="240" w:lineRule="auto"/>
        <w:jc w:val="center"/>
        <w:rPr>
          <w:rFonts w:ascii="Times New Roman" w:hAnsi="Times New Roman"/>
          <w:b/>
          <w:color w:val="292929"/>
          <w:sz w:val="24"/>
          <w:szCs w:val="24"/>
          <w:u w:val="single"/>
        </w:rPr>
      </w:pPr>
      <w:r w:rsidRPr="002C6C19">
        <w:rPr>
          <w:rFonts w:ascii="Times New Roman" w:hAnsi="Times New Roman"/>
          <w:b/>
          <w:color w:val="292929"/>
          <w:sz w:val="24"/>
          <w:szCs w:val="24"/>
          <w:u w:val="single"/>
        </w:rPr>
        <w:t xml:space="preserve">Средний балл,   полученный по результатам ЕГЭ выпускниками образовательных организаций </w:t>
      </w:r>
    </w:p>
    <w:p w:rsidR="006119F8" w:rsidRPr="002C6C19" w:rsidRDefault="006119F8" w:rsidP="006119F8">
      <w:pPr>
        <w:spacing w:after="0" w:line="240" w:lineRule="auto"/>
        <w:jc w:val="center"/>
        <w:rPr>
          <w:rFonts w:ascii="Times New Roman" w:hAnsi="Times New Roman"/>
          <w:b/>
          <w:color w:val="292929"/>
          <w:sz w:val="24"/>
          <w:szCs w:val="24"/>
        </w:rPr>
      </w:pPr>
      <w:r w:rsidRPr="002C6C19">
        <w:rPr>
          <w:rFonts w:ascii="Times New Roman" w:hAnsi="Times New Roman"/>
          <w:b/>
          <w:color w:val="292929"/>
          <w:sz w:val="24"/>
          <w:szCs w:val="24"/>
          <w:u w:val="single"/>
        </w:rPr>
        <w:t xml:space="preserve"> в совокупности по всем предметам</w:t>
      </w:r>
      <w:r w:rsidRPr="002C6C19">
        <w:rPr>
          <w:rFonts w:ascii="Times New Roman" w:hAnsi="Times New Roman"/>
          <w:b/>
          <w:color w:val="292929"/>
          <w:sz w:val="24"/>
          <w:szCs w:val="24"/>
        </w:rPr>
        <w:t xml:space="preserve"> </w:t>
      </w:r>
    </w:p>
    <w:tbl>
      <w:tblPr>
        <w:tblW w:w="112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4"/>
        <w:gridCol w:w="6490"/>
      </w:tblGrid>
      <w:tr w:rsidR="006119F8" w:rsidRPr="002C6C19" w:rsidTr="009159F3">
        <w:tc>
          <w:tcPr>
            <w:tcW w:w="4794" w:type="dxa"/>
          </w:tcPr>
          <w:p w:rsidR="006119F8" w:rsidRPr="002C6C1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>год</w:t>
            </w:r>
          </w:p>
        </w:tc>
        <w:tc>
          <w:tcPr>
            <w:tcW w:w="6490" w:type="dxa"/>
          </w:tcPr>
          <w:p w:rsidR="006119F8" w:rsidRPr="002C6C1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</w:rPr>
            </w:pPr>
            <w:r w:rsidRPr="002C6C19">
              <w:rPr>
                <w:rFonts w:ascii="Times New Roman" w:hAnsi="Times New Roman"/>
                <w:b/>
                <w:color w:val="292929"/>
              </w:rPr>
              <w:t xml:space="preserve">Средний балл </w:t>
            </w:r>
          </w:p>
          <w:p w:rsidR="006119F8" w:rsidRPr="002C6C19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4"/>
                <w:szCs w:val="24"/>
              </w:rPr>
            </w:pPr>
            <w:r w:rsidRPr="002C6C19">
              <w:rPr>
                <w:rFonts w:ascii="Times New Roman" w:hAnsi="Times New Roman"/>
                <w:b/>
                <w:color w:val="292929"/>
              </w:rPr>
              <w:t>( по все предметам в совокупности, без базовой математики)</w:t>
            </w:r>
            <w:r w:rsidRPr="002C6C19">
              <w:rPr>
                <w:rFonts w:ascii="Times New Roman" w:hAnsi="Times New Roman"/>
                <w:b/>
                <w:color w:val="292929"/>
                <w:sz w:val="24"/>
                <w:szCs w:val="24"/>
              </w:rPr>
              <w:t xml:space="preserve"> </w:t>
            </w:r>
          </w:p>
        </w:tc>
      </w:tr>
      <w:tr w:rsidR="006119F8" w:rsidRPr="002C6C19" w:rsidTr="009159F3">
        <w:tc>
          <w:tcPr>
            <w:tcW w:w="4794" w:type="dxa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6490" w:type="dxa"/>
            <w:shd w:val="clear" w:color="auto" w:fill="auto"/>
          </w:tcPr>
          <w:p w:rsidR="006119F8" w:rsidRPr="00671899" w:rsidRDefault="006119F8" w:rsidP="000513D5">
            <w:pPr>
              <w:spacing w:after="0" w:line="240" w:lineRule="auto"/>
              <w:rPr>
                <w:rFonts w:ascii="Times New Roman" w:hAnsi="Times New Roman"/>
                <w:color w:val="292929"/>
              </w:rPr>
            </w:pPr>
            <w:r w:rsidRPr="00671899">
              <w:rPr>
                <w:rFonts w:ascii="Times New Roman" w:hAnsi="Times New Roman"/>
                <w:color w:val="292929"/>
              </w:rPr>
              <w:t>57.7</w:t>
            </w:r>
          </w:p>
        </w:tc>
      </w:tr>
      <w:tr w:rsidR="006119F8" w:rsidRPr="002C6C19" w:rsidTr="009159F3">
        <w:tc>
          <w:tcPr>
            <w:tcW w:w="4794" w:type="dxa"/>
          </w:tcPr>
          <w:p w:rsidR="006119F8" w:rsidRPr="002E52AE" w:rsidRDefault="006119F8" w:rsidP="000513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6490" w:type="dxa"/>
            <w:shd w:val="clear" w:color="auto" w:fill="auto"/>
          </w:tcPr>
          <w:p w:rsidR="006119F8" w:rsidRPr="008C391A" w:rsidRDefault="006119F8" w:rsidP="000513D5">
            <w:pPr>
              <w:tabs>
                <w:tab w:val="left" w:pos="601"/>
              </w:tabs>
              <w:spacing w:after="0" w:line="240" w:lineRule="auto"/>
              <w:rPr>
                <w:rFonts w:ascii="Times New Roman" w:hAnsi="Times New Roman"/>
                <w:color w:val="292929"/>
              </w:rPr>
            </w:pPr>
            <w:r>
              <w:rPr>
                <w:rFonts w:ascii="Times New Roman" w:hAnsi="Times New Roman"/>
                <w:color w:val="292929"/>
              </w:rPr>
              <w:t>51.7</w:t>
            </w:r>
          </w:p>
        </w:tc>
      </w:tr>
    </w:tbl>
    <w:p w:rsidR="006119F8" w:rsidRPr="002C6C19" w:rsidRDefault="006119F8" w:rsidP="006119F8">
      <w:pPr>
        <w:spacing w:after="0" w:line="240" w:lineRule="auto"/>
        <w:rPr>
          <w:rFonts w:ascii="Times New Roman" w:hAnsi="Times New Roman"/>
          <w:b/>
          <w:color w:val="292929"/>
          <w:sz w:val="16"/>
          <w:szCs w:val="16"/>
        </w:rPr>
      </w:pPr>
    </w:p>
    <w:p w:rsidR="006119F8" w:rsidRDefault="006119F8" w:rsidP="006119F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Сравнительные показатели ЕГЭ-2020 (город-школа)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995"/>
      </w:tblGrid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68.7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70.1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Икаева Е.Ю.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58.1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Мирон И.В.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65.3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63.4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Икаева Е.Ю.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57.6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58.3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Загинайлова О.В.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55.8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Загинайлова О.В.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Жук Л.В.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55.9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Попкова Е.В.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Шпакович И.А.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Англ.яз.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52.8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61.4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Тепикян Н.М./Набоких Л.С.</w:t>
            </w:r>
          </w:p>
        </w:tc>
      </w:tr>
      <w:tr w:rsidR="006119F8" w:rsidTr="009159F3">
        <w:tc>
          <w:tcPr>
            <w:tcW w:w="2392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93" w:type="dxa"/>
          </w:tcPr>
          <w:p w:rsidR="006119F8" w:rsidRPr="00DA7474" w:rsidRDefault="006119F8" w:rsidP="00051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63.6</w:t>
            </w:r>
          </w:p>
        </w:tc>
        <w:tc>
          <w:tcPr>
            <w:tcW w:w="2995" w:type="dxa"/>
          </w:tcPr>
          <w:p w:rsidR="006119F8" w:rsidRPr="00DA7474" w:rsidRDefault="006119F8" w:rsidP="000513D5">
            <w:pPr>
              <w:rPr>
                <w:rFonts w:ascii="Times New Roman" w:hAnsi="Times New Roman"/>
                <w:sz w:val="24"/>
                <w:szCs w:val="24"/>
              </w:rPr>
            </w:pPr>
            <w:r w:rsidRPr="00DA7474">
              <w:rPr>
                <w:rFonts w:ascii="Times New Roman" w:hAnsi="Times New Roman"/>
                <w:sz w:val="24"/>
                <w:szCs w:val="24"/>
              </w:rPr>
              <w:t>Иванов В.Д.</w:t>
            </w:r>
          </w:p>
        </w:tc>
      </w:tr>
    </w:tbl>
    <w:p w:rsidR="006119F8" w:rsidRPr="003D6C5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Администрация школы обеспечила все условия для непрерывности профессионального развития педагогов для реализации ФГОС: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-доля учителей школы, прошедших повышение квалификации по ФГОС -100%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прошедшем учебном году учителями проводилась большая работа по повышению педагогического мастерства, урочной и внеурочной работы с учащимися.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Среди учителей 5-9-х классов, работающих по ФГОС ООО, следует отметить учителей: Малахову Е.В., Коханову О.В., Письменную Е.Г., Канчурину Д.М., которые активно используют на уроках интерактивные доски, компьютер; применяют ИКТ технологии. Уроки этих учителей проводятся нестандартно, неоднотипно, изучаемый материал излагается ярко, убедительно. Использование данными учителями наглядно-образных и ассоциативных методов помогает учащимся успешно усваивать учебный материал. Компьютерные технологии способствуют повышению мотивации обучения учеников. Они грамотно </w:t>
      </w: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используют на уроках презентации, которые разрабатывают сами или пользуются Интернет-ресурсами.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Результаты контрольных работ по текстам администрации, комплексных контрольных работ учащихся этих учителей, в основном, подтверждают текущие и итоговые оценки.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Однако существуют проблемы по совершенствованию работы с детьми, имеющими повышенную мотивацию к обучению; лучше обстоит дело в работе со слабоуспевающими учащимися; необходимо продолжить работу по совершенствованию форм и методов работы с учащимися в рамках введения ФГОС НОО, ФГОС ООО и ФГОС СОО.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В 2019-2010 учебном году наша школа, являясь по итогам ГИА-2019 школой с низкими результатами, разработала и реализовала комплексный план по повышению качества обучения, о чем говорят показатели ГИА-2020.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Успешному решению, стоящих перед коллективом школы задач, способствовали проводимые в течени</w:t>
      </w:r>
      <w:proofErr w:type="gramStart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года, совещания при директоре и зам. директора - это положительно сказалось на повышении качества преподавания, т.к. учителя-предметники получили возможность обменяться мнениями, переосмыслить свой подход к обучению отдельных категорий учащихся, стали иначе смотреть на учебный процесс в целом и на свое участие в нем в частности, задуматься: всегда ли успешность или не успешность учащихся следствие работы или безделья самих школьников, все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 возможности были использованы по созданию ситуации успеха для каждого ученика, повышению мотивации обучения.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Администрацией школы проводились совещания, где рассматривались следующие вопросы: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Изучение нормативных документов, в т.ч. порядка проведения государственной итоговой аттестации.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Обеспечение учеников и учителей учебниками и программами.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Культура ведения школьной документации.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Аттестация педагогических кадров в 2019– 2020 уч. году.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Успеваемость и посещаемость учащихся «группы риска».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Работа со слабоуспевающими учащимися.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 Подготовка к ГИА-2020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 ОГЭ</w:t>
      </w:r>
      <w:proofErr w:type="gramStart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,Е</w:t>
      </w:r>
      <w:proofErr w:type="gramEnd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ГЭ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 ТБ во время учебно – воспитательного процесса в школе.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Утвержден график встреч администрации школы с учителями предметниками, с целью оказания им практической помощи в подготовке к занятиям, овладении компьютерными технологиями, знакомства с методическими новинками и нормативн</w:t>
      </w:r>
      <w:proofErr w:type="gramStart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правовыми документами.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На административные совещания приглашались родители учащихся, испытывающих трудности в обучении, нарушающих Устав школы. Работа администрации и педколлектива дала положительные результаты: все учащиеся окончили учебный год без «2», в течени</w:t>
      </w:r>
      <w:proofErr w:type="gramStart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пропуски занятий ими носили эпизодический характер и были подтверждены соответствующими документами 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В соответствии с планом ВШК администрацией проводилось посещение уроков учителей-предметников: Джанбекова А.С., Жук Л.В., Загинайлова О.В., Языков Е.Ю., Языкова Е.Ю., Павлова Е.Ю., Никифорова Т.В., Егорова Ю.А., Вщелюк Т.М., Шевченко О.В. и др.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На предметных МО, МС и педагогических советах рассматривались вопросы преподавания: особенности, приемы, формы и методы работы по ФГОС. 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По мере необходимости, на беседу к директору приглашались учителя, у которых в ходе посещения уроков, были отмечены какие-то недоработки, давались рекомендации, полученные после посещения уроков.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До 01.09.19 г. были утверждены рабочие программы по всем предметам, календарно – тематические планы учителей, планы воспитательной работы классных руководителей, планы элективных курсов, элективных учебных предметов, внеурочных занятий. 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Своевременно составлено расписание уроков, дополнительных занятий, график консультаций в выпускных классах, утвержден режим работы школы и годовой календарный учебный график. К началу учебного года школа была полностью укомплектована педагогическими кадрами и обслуживающим персоналом.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В течение года была осуществлена проверка нормативно-правовой базы школы, журналов по технике безопасности, классных журналов, личных дел учащихся, дневников, тетрадей.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По итогам окончания учебного года следует: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1.Базовый компонент учебного плана выполнен в полном объеме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Школьный компонент плана выполнен в полном объеме.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Практическая часть учебных программ выполнена в полном объеме в соответствии с планированием по каждому предмету.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4.Теоретическая часть учебных программ выполнена полностью.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5.Учебный план обеспечен государственными программами. Реализация учебного плана обеспечена необходимыми кадрами специалистов соответствующей квалификации.</w:t>
      </w:r>
    </w:p>
    <w:p w:rsidR="006119F8" w:rsidRPr="009159F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 Перегрузка </w:t>
      </w:r>
      <w:proofErr w:type="gramStart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отсутствовала.</w:t>
      </w:r>
    </w:p>
    <w:p w:rsidR="006119F8" w:rsidRPr="001E00CE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7.Достигнутые успехи в образовательном процессе в основном удовлетворяют учащихся, родителей, педагогический коллектив, со</w:t>
      </w:r>
      <w:r w:rsidR="001E00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ответствуют поставленным целям.</w:t>
      </w:r>
    </w:p>
    <w:p w:rsidR="006119F8" w:rsidRPr="00A235D9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59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Важным компонентом в системе внешней оценки качества обучения является проведение Всероссийских  проверочных работ.</w:t>
      </w:r>
    </w:p>
    <w:p w:rsidR="001E00CE" w:rsidRPr="00A235D9" w:rsidRDefault="001E00CE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119F8" w:rsidRDefault="000C34FB" w:rsidP="000C34F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A177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3.2</w:t>
      </w:r>
      <w:r w:rsidR="001E00CE" w:rsidRPr="001E00C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6119F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Сравнительный анализ проведения ВПР за 2016-2020 гг.</w:t>
      </w:r>
    </w:p>
    <w:p w:rsidR="006119F8" w:rsidRPr="00D2553E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119F8" w:rsidRPr="00D2553E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D2553E">
        <w:rPr>
          <w:rFonts w:ascii="Times New Roman" w:hAnsi="Times New Roman"/>
          <w:b/>
        </w:rPr>
        <w:t>РУССКИЙ ЯЗЫК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786"/>
        <w:gridCol w:w="827"/>
        <w:gridCol w:w="939"/>
        <w:gridCol w:w="885"/>
        <w:gridCol w:w="881"/>
        <w:gridCol w:w="846"/>
        <w:gridCol w:w="920"/>
        <w:gridCol w:w="846"/>
        <w:gridCol w:w="921"/>
      </w:tblGrid>
      <w:tr w:rsidR="006119F8" w:rsidTr="000513D5">
        <w:trPr>
          <w:trHeight w:val="146"/>
        </w:trPr>
        <w:tc>
          <w:tcPr>
            <w:tcW w:w="1786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6" w:type="dxa"/>
            <w:gridSpan w:val="2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1C3EF1"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76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76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767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</w:tr>
      <w:tr w:rsidR="006119F8" w:rsidTr="000513D5">
        <w:trPr>
          <w:trHeight w:val="107"/>
        </w:trPr>
        <w:tc>
          <w:tcPr>
            <w:tcW w:w="1786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7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1C3EF1">
              <w:rPr>
                <w:rFonts w:ascii="Times New Roman" w:hAnsi="Times New Roman"/>
              </w:rPr>
              <w:t>«2»</w:t>
            </w:r>
          </w:p>
        </w:tc>
        <w:tc>
          <w:tcPr>
            <w:tcW w:w="939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1C3EF1">
              <w:rPr>
                <w:rFonts w:ascii="Times New Roman" w:hAnsi="Times New Roman"/>
              </w:rPr>
              <w:t>«5»</w:t>
            </w:r>
          </w:p>
        </w:tc>
        <w:tc>
          <w:tcPr>
            <w:tcW w:w="885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88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4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4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2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0513D5">
        <w:tc>
          <w:tcPr>
            <w:tcW w:w="178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7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1C3EF1">
              <w:rPr>
                <w:rFonts w:ascii="Times New Roman" w:hAnsi="Times New Roman"/>
              </w:rPr>
              <w:t>6.7</w:t>
            </w:r>
          </w:p>
        </w:tc>
        <w:tc>
          <w:tcPr>
            <w:tcW w:w="939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1C3EF1">
              <w:rPr>
                <w:rFonts w:ascii="Times New Roman" w:hAnsi="Times New Roman"/>
              </w:rPr>
              <w:t>24.5</w:t>
            </w:r>
          </w:p>
        </w:tc>
        <w:tc>
          <w:tcPr>
            <w:tcW w:w="88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7.9</w:t>
            </w:r>
          </w:p>
        </w:tc>
        <w:tc>
          <w:tcPr>
            <w:tcW w:w="88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</w:t>
            </w: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</w:t>
            </w:r>
          </w:p>
        </w:tc>
        <w:tc>
          <w:tcPr>
            <w:tcW w:w="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17.3</w:t>
            </w: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7.6</w:t>
            </w:r>
          </w:p>
        </w:tc>
        <w:tc>
          <w:tcPr>
            <w:tcW w:w="92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16.2</w:t>
            </w:r>
          </w:p>
        </w:tc>
      </w:tr>
      <w:tr w:rsidR="006119F8" w:rsidTr="000513D5">
        <w:tc>
          <w:tcPr>
            <w:tcW w:w="178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7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42.5</w:t>
            </w:r>
          </w:p>
        </w:tc>
        <w:tc>
          <w:tcPr>
            <w:tcW w:w="88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10.6</w:t>
            </w: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41.4</w:t>
            </w:r>
          </w:p>
        </w:tc>
        <w:tc>
          <w:tcPr>
            <w:tcW w:w="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</w:t>
            </w: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43.1</w:t>
            </w:r>
          </w:p>
        </w:tc>
        <w:tc>
          <w:tcPr>
            <w:tcW w:w="92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</w:tr>
      <w:tr w:rsidR="006119F8" w:rsidTr="000513D5">
        <w:tc>
          <w:tcPr>
            <w:tcW w:w="178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27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41.9</w:t>
            </w:r>
          </w:p>
        </w:tc>
        <w:tc>
          <w:tcPr>
            <w:tcW w:w="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</w:t>
            </w: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42.4</w:t>
            </w:r>
          </w:p>
        </w:tc>
        <w:tc>
          <w:tcPr>
            <w:tcW w:w="92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15.3</w:t>
            </w:r>
          </w:p>
        </w:tc>
      </w:tr>
      <w:tr w:rsidR="006119F8" w:rsidTr="000513D5">
        <w:tc>
          <w:tcPr>
            <w:tcW w:w="178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27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</w:tcPr>
          <w:p w:rsidR="006119F8" w:rsidRPr="001C3EF1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42.3</w:t>
            </w:r>
          </w:p>
        </w:tc>
        <w:tc>
          <w:tcPr>
            <w:tcW w:w="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</w:t>
            </w:r>
          </w:p>
        </w:tc>
        <w:tc>
          <w:tcPr>
            <w:tcW w:w="8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41.7</w:t>
            </w:r>
          </w:p>
        </w:tc>
        <w:tc>
          <w:tcPr>
            <w:tcW w:w="92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</w:tr>
    </w:tbl>
    <w:p w:rsidR="006465F2" w:rsidRDefault="006465F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D2553E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D2553E">
        <w:rPr>
          <w:rFonts w:ascii="Times New Roman" w:hAnsi="Times New Roman"/>
          <w:b/>
        </w:rPr>
        <w:t>МАТЕМАТИКА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652"/>
        <w:gridCol w:w="843"/>
        <w:gridCol w:w="877"/>
        <w:gridCol w:w="843"/>
        <w:gridCol w:w="877"/>
        <w:gridCol w:w="816"/>
        <w:gridCol w:w="904"/>
        <w:gridCol w:w="855"/>
        <w:gridCol w:w="1184"/>
      </w:tblGrid>
      <w:tr w:rsidR="006119F8" w:rsidTr="000513D5">
        <w:trPr>
          <w:trHeight w:val="146"/>
        </w:trPr>
        <w:tc>
          <w:tcPr>
            <w:tcW w:w="1652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72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72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2039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</w:tr>
      <w:tr w:rsidR="006119F8" w:rsidTr="000513D5">
        <w:trPr>
          <w:trHeight w:val="107"/>
        </w:trPr>
        <w:tc>
          <w:tcPr>
            <w:tcW w:w="1652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3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43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1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0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55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118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0513D5">
        <w:tc>
          <w:tcPr>
            <w:tcW w:w="165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32.1</w:t>
            </w: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1.9</w:t>
            </w: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36.3</w:t>
            </w:r>
          </w:p>
        </w:tc>
        <w:tc>
          <w:tcPr>
            <w:tcW w:w="81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90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</w:t>
            </w:r>
          </w:p>
        </w:tc>
        <w:tc>
          <w:tcPr>
            <w:tcW w:w="85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</w:t>
            </w:r>
          </w:p>
        </w:tc>
        <w:tc>
          <w:tcPr>
            <w:tcW w:w="118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</w:tr>
      <w:tr w:rsidR="006119F8" w:rsidTr="000513D5">
        <w:tc>
          <w:tcPr>
            <w:tcW w:w="165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15.7</w:t>
            </w: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15.2</w:t>
            </w: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16.8</w:t>
            </w: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14.6</w:t>
            </w:r>
          </w:p>
        </w:tc>
        <w:tc>
          <w:tcPr>
            <w:tcW w:w="81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17.3</w:t>
            </w:r>
          </w:p>
        </w:tc>
        <w:tc>
          <w:tcPr>
            <w:tcW w:w="90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</w:p>
        </w:tc>
        <w:tc>
          <w:tcPr>
            <w:tcW w:w="85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18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13.9</w:t>
            </w:r>
          </w:p>
        </w:tc>
      </w:tr>
      <w:tr w:rsidR="006119F8" w:rsidTr="000513D5">
        <w:tc>
          <w:tcPr>
            <w:tcW w:w="165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15.9</w:t>
            </w:r>
          </w:p>
        </w:tc>
        <w:tc>
          <w:tcPr>
            <w:tcW w:w="90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16.6</w:t>
            </w:r>
          </w:p>
        </w:tc>
        <w:tc>
          <w:tcPr>
            <w:tcW w:w="85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7.5</w:t>
            </w:r>
          </w:p>
        </w:tc>
        <w:tc>
          <w:tcPr>
            <w:tcW w:w="118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16.4</w:t>
            </w:r>
          </w:p>
        </w:tc>
      </w:tr>
      <w:tr w:rsidR="006119F8" w:rsidTr="000513D5">
        <w:tc>
          <w:tcPr>
            <w:tcW w:w="165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17.7</w:t>
            </w:r>
          </w:p>
        </w:tc>
        <w:tc>
          <w:tcPr>
            <w:tcW w:w="90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85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</w:t>
            </w:r>
          </w:p>
        </w:tc>
        <w:tc>
          <w:tcPr>
            <w:tcW w:w="1184" w:type="dxa"/>
          </w:tcPr>
          <w:p w:rsidR="006119F8" w:rsidRPr="00965B62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color w:val="7030A0"/>
              </w:rPr>
            </w:pPr>
            <w:r w:rsidRPr="005666A8">
              <w:rPr>
                <w:rFonts w:ascii="Times New Roman" w:hAnsi="Times New Roman"/>
                <w:color w:val="FF0000"/>
              </w:rPr>
              <w:t>29.4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Pr="001C3EF1">
              <w:rPr>
                <w:rFonts w:ascii="Times New Roman" w:hAnsi="Times New Roman"/>
                <w:color w:val="00B050"/>
              </w:rPr>
              <w:t>(15.6)</w:t>
            </w:r>
            <w:r w:rsidRPr="001C3EF1">
              <w:rPr>
                <w:rFonts w:ascii="Times New Roman" w:hAnsi="Times New Roman"/>
              </w:rPr>
              <w:t>РФ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7030A0"/>
              </w:rPr>
              <w:t>Алексеева</w:t>
            </w:r>
          </w:p>
        </w:tc>
      </w:tr>
    </w:tbl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D2553E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D2553E">
        <w:rPr>
          <w:rFonts w:ascii="Times New Roman" w:hAnsi="Times New Roman"/>
          <w:b/>
        </w:rPr>
        <w:t>ОКРУЖАЮЩИЙ МИР /БИОЛОГИЯ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567"/>
        <w:gridCol w:w="708"/>
        <w:gridCol w:w="567"/>
        <w:gridCol w:w="709"/>
        <w:gridCol w:w="601"/>
        <w:gridCol w:w="675"/>
        <w:gridCol w:w="601"/>
        <w:gridCol w:w="948"/>
        <w:gridCol w:w="642"/>
        <w:gridCol w:w="1920"/>
      </w:tblGrid>
      <w:tr w:rsidR="006119F8" w:rsidTr="00DA7474">
        <w:trPr>
          <w:trHeight w:val="136"/>
        </w:trPr>
        <w:tc>
          <w:tcPr>
            <w:tcW w:w="948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549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  <w:tc>
          <w:tcPr>
            <w:tcW w:w="2562" w:type="dxa"/>
            <w:gridSpan w:val="2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2020</w:t>
            </w:r>
          </w:p>
        </w:tc>
      </w:tr>
      <w:tr w:rsidR="006119F8" w:rsidTr="00DA7474">
        <w:trPr>
          <w:trHeight w:val="117"/>
        </w:trPr>
        <w:tc>
          <w:tcPr>
            <w:tcW w:w="948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01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01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42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34.1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32.8</w:t>
            </w: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33.5</w:t>
            </w: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32.4</w:t>
            </w:r>
          </w:p>
        </w:tc>
        <w:tc>
          <w:tcPr>
            <w:tcW w:w="64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</w:t>
            </w: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10.8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6.9</w:t>
            </w: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</w:t>
            </w: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64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Pr="00CC554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13.9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10.3</w:t>
            </w: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14.5</w:t>
            </w: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9.6</w:t>
            </w:r>
          </w:p>
        </w:tc>
        <w:tc>
          <w:tcPr>
            <w:tcW w:w="64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44.4</w:t>
            </w: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3.7</w:t>
            </w:r>
          </w:p>
        </w:tc>
        <w:tc>
          <w:tcPr>
            <w:tcW w:w="64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94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48" w:type="dxa"/>
          </w:tcPr>
          <w:p w:rsidR="006119F8" w:rsidRPr="00965B62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color w:val="7030A0"/>
              </w:rPr>
            </w:pPr>
            <w:r w:rsidRPr="006B492E">
              <w:rPr>
                <w:rFonts w:ascii="Times New Roman" w:hAnsi="Times New Roman"/>
                <w:color w:val="C00000"/>
              </w:rPr>
              <w:t xml:space="preserve">43.5 </w:t>
            </w:r>
            <w:r w:rsidRPr="006B492E">
              <w:rPr>
                <w:rFonts w:ascii="Times New Roman" w:hAnsi="Times New Roman"/>
                <w:color w:val="00B050"/>
              </w:rPr>
              <w:t>(28.7)</w:t>
            </w:r>
            <w:r>
              <w:rPr>
                <w:rFonts w:ascii="Times New Roman" w:hAnsi="Times New Roman"/>
                <w:color w:val="00B050"/>
              </w:rPr>
              <w:t xml:space="preserve"> </w:t>
            </w:r>
            <w:r>
              <w:rPr>
                <w:rFonts w:ascii="Times New Roman" w:hAnsi="Times New Roman"/>
                <w:color w:val="7030A0"/>
              </w:rPr>
              <w:t>Попкова</w:t>
            </w:r>
          </w:p>
        </w:tc>
        <w:tc>
          <w:tcPr>
            <w:tcW w:w="642" w:type="dxa"/>
          </w:tcPr>
          <w:p w:rsidR="006119F8" w:rsidRPr="00263306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63306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1920" w:type="dxa"/>
          </w:tcPr>
          <w:p w:rsidR="006119F8" w:rsidRPr="00263306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63306">
              <w:rPr>
                <w:rFonts w:ascii="Times New Roman" w:hAnsi="Times New Roman"/>
                <w:lang w:val="en-US"/>
              </w:rPr>
              <w:t>20</w:t>
            </w:r>
          </w:p>
        </w:tc>
      </w:tr>
    </w:tbl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8C7636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8C7636">
        <w:rPr>
          <w:rFonts w:ascii="Times New Roman" w:hAnsi="Times New Roman"/>
          <w:b/>
        </w:rPr>
        <w:t>ИСТОРИЯ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6"/>
        <w:gridCol w:w="546"/>
        <w:gridCol w:w="674"/>
        <w:gridCol w:w="567"/>
        <w:gridCol w:w="709"/>
        <w:gridCol w:w="567"/>
        <w:gridCol w:w="709"/>
        <w:gridCol w:w="601"/>
        <w:gridCol w:w="1280"/>
        <w:gridCol w:w="623"/>
        <w:gridCol w:w="2174"/>
      </w:tblGrid>
      <w:tr w:rsidR="006119F8" w:rsidTr="00DA7474">
        <w:trPr>
          <w:trHeight w:val="136"/>
        </w:trPr>
        <w:tc>
          <w:tcPr>
            <w:tcW w:w="436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881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  <w:tc>
          <w:tcPr>
            <w:tcW w:w="2797" w:type="dxa"/>
            <w:gridSpan w:val="2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2020</w:t>
            </w:r>
          </w:p>
        </w:tc>
      </w:tr>
      <w:tr w:rsidR="006119F8" w:rsidTr="00DA7474">
        <w:trPr>
          <w:trHeight w:val="117"/>
        </w:trPr>
        <w:tc>
          <w:tcPr>
            <w:tcW w:w="436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01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23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21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DA7474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38.4</w:t>
            </w: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4.7</w:t>
            </w:r>
          </w:p>
        </w:tc>
        <w:tc>
          <w:tcPr>
            <w:tcW w:w="62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</w:t>
            </w: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14.6</w:t>
            </w:r>
          </w:p>
        </w:tc>
        <w:tc>
          <w:tcPr>
            <w:tcW w:w="62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</w:t>
            </w: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</w:t>
            </w:r>
          </w:p>
        </w:tc>
        <w:tc>
          <w:tcPr>
            <w:tcW w:w="62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8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6B492E">
              <w:rPr>
                <w:rFonts w:ascii="Times New Roman" w:hAnsi="Times New Roman"/>
                <w:color w:val="FF0000"/>
              </w:rPr>
              <w:t xml:space="preserve">38 </w:t>
            </w:r>
            <w:r w:rsidRPr="006B492E">
              <w:rPr>
                <w:rFonts w:ascii="Times New Roman" w:hAnsi="Times New Roman"/>
                <w:color w:val="00B050"/>
              </w:rPr>
              <w:t>(30.3)</w:t>
            </w:r>
            <w:r w:rsidRPr="00965B62">
              <w:rPr>
                <w:rFonts w:ascii="Times New Roman" w:hAnsi="Times New Roman"/>
              </w:rPr>
              <w:t>РФ</w:t>
            </w:r>
            <w:r>
              <w:rPr>
                <w:rFonts w:ascii="Times New Roman" w:hAnsi="Times New Roman"/>
              </w:rPr>
              <w:t xml:space="preserve"> </w:t>
            </w:r>
            <w:r w:rsidRPr="00BF0283">
              <w:rPr>
                <w:rFonts w:ascii="Times New Roman" w:hAnsi="Times New Roman"/>
                <w:color w:val="7030A0"/>
              </w:rPr>
              <w:t xml:space="preserve">Загинайлова </w:t>
            </w:r>
          </w:p>
        </w:tc>
        <w:tc>
          <w:tcPr>
            <w:tcW w:w="623" w:type="dxa"/>
          </w:tcPr>
          <w:p w:rsidR="006119F8" w:rsidRPr="00263306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lang w:val="en-US"/>
              </w:rPr>
            </w:pPr>
            <w:r w:rsidRPr="00965B62">
              <w:rPr>
                <w:rFonts w:ascii="Times New Roman" w:hAnsi="Times New Roman"/>
                <w:lang w:val="en-US"/>
              </w:rPr>
              <w:t>3</w:t>
            </w:r>
            <w:r w:rsidRPr="00965B62">
              <w:rPr>
                <w:rFonts w:ascii="Times New Roman" w:hAnsi="Times New Roman"/>
              </w:rPr>
              <w:t>.</w:t>
            </w:r>
            <w:r w:rsidRPr="00965B62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2174" w:type="dxa"/>
          </w:tcPr>
          <w:p w:rsidR="006119F8" w:rsidRPr="006B492E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21.43</w:t>
            </w:r>
            <w:r w:rsidRPr="00263306">
              <w:rPr>
                <w:rFonts w:ascii="Times New Roman" w:hAnsi="Times New Roman"/>
                <w:color w:val="00B050"/>
              </w:rPr>
              <w:t>(21.02)</w:t>
            </w:r>
            <w:r w:rsidRPr="00263306">
              <w:rPr>
                <w:rFonts w:ascii="Times New Roman" w:hAnsi="Times New Roman"/>
              </w:rPr>
              <w:t>РФ</w:t>
            </w:r>
            <w:r>
              <w:rPr>
                <w:rFonts w:ascii="Times New Roman" w:hAnsi="Times New Roman"/>
              </w:rPr>
              <w:t xml:space="preserve"> </w:t>
            </w:r>
            <w:r w:rsidRPr="00BF0283">
              <w:rPr>
                <w:rFonts w:ascii="Times New Roman" w:hAnsi="Times New Roman"/>
                <w:color w:val="7030A0"/>
              </w:rPr>
              <w:t>Загинайлова</w:t>
            </w:r>
          </w:p>
        </w:tc>
      </w:tr>
    </w:tbl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8C7636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8C7636">
        <w:rPr>
          <w:rFonts w:ascii="Times New Roman" w:hAnsi="Times New Roman"/>
          <w:b/>
        </w:rPr>
        <w:t>ГЕОГРАФИЯ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567"/>
        <w:gridCol w:w="709"/>
        <w:gridCol w:w="567"/>
        <w:gridCol w:w="709"/>
        <w:gridCol w:w="567"/>
        <w:gridCol w:w="708"/>
        <w:gridCol w:w="601"/>
        <w:gridCol w:w="675"/>
        <w:gridCol w:w="675"/>
        <w:gridCol w:w="2444"/>
      </w:tblGrid>
      <w:tr w:rsidR="006119F8" w:rsidTr="00DA7474">
        <w:trPr>
          <w:trHeight w:val="136"/>
        </w:trPr>
        <w:tc>
          <w:tcPr>
            <w:tcW w:w="664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275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  <w:tc>
          <w:tcPr>
            <w:tcW w:w="3119" w:type="dxa"/>
            <w:gridSpan w:val="2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2020</w:t>
            </w:r>
          </w:p>
        </w:tc>
      </w:tr>
      <w:tr w:rsidR="006119F8" w:rsidTr="00DA7474">
        <w:trPr>
          <w:trHeight w:val="117"/>
        </w:trPr>
        <w:tc>
          <w:tcPr>
            <w:tcW w:w="664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01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75" w:type="dxa"/>
          </w:tcPr>
          <w:p w:rsidR="006119F8" w:rsidRPr="009759E9" w:rsidRDefault="006119F8" w:rsidP="000513D5">
            <w:r w:rsidRPr="009759E9">
              <w:t>«2»</w:t>
            </w:r>
          </w:p>
        </w:tc>
        <w:tc>
          <w:tcPr>
            <w:tcW w:w="2444" w:type="dxa"/>
          </w:tcPr>
          <w:p w:rsidR="006119F8" w:rsidRPr="009759E9" w:rsidRDefault="006119F8" w:rsidP="000513D5">
            <w:r w:rsidRPr="009759E9">
              <w:t>«5»</w:t>
            </w:r>
          </w:p>
        </w:tc>
      </w:tr>
      <w:tr w:rsidR="006119F8" w:rsidTr="00DA7474">
        <w:tc>
          <w:tcPr>
            <w:tcW w:w="66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Pr="009759E9" w:rsidRDefault="006119F8" w:rsidP="000513D5"/>
        </w:tc>
        <w:tc>
          <w:tcPr>
            <w:tcW w:w="2444" w:type="dxa"/>
          </w:tcPr>
          <w:p w:rsidR="006119F8" w:rsidRPr="009759E9" w:rsidRDefault="006119F8" w:rsidP="000513D5"/>
        </w:tc>
      </w:tr>
      <w:tr w:rsidR="006119F8" w:rsidTr="00DA7474">
        <w:tc>
          <w:tcPr>
            <w:tcW w:w="66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75" w:type="dxa"/>
          </w:tcPr>
          <w:p w:rsidR="006119F8" w:rsidRPr="009759E9" w:rsidRDefault="006119F8" w:rsidP="000513D5"/>
        </w:tc>
        <w:tc>
          <w:tcPr>
            <w:tcW w:w="2444" w:type="dxa"/>
          </w:tcPr>
          <w:p w:rsidR="006119F8" w:rsidRPr="009759E9" w:rsidRDefault="006119F8" w:rsidP="000513D5"/>
        </w:tc>
      </w:tr>
      <w:tr w:rsidR="006119F8" w:rsidTr="00DA7474">
        <w:tc>
          <w:tcPr>
            <w:tcW w:w="66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10.6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675" w:type="dxa"/>
          </w:tcPr>
          <w:p w:rsidR="006119F8" w:rsidRPr="009759E9" w:rsidRDefault="006119F8" w:rsidP="000513D5"/>
        </w:tc>
        <w:tc>
          <w:tcPr>
            <w:tcW w:w="2444" w:type="dxa"/>
          </w:tcPr>
          <w:p w:rsidR="006119F8" w:rsidRDefault="006119F8" w:rsidP="000513D5"/>
        </w:tc>
      </w:tr>
      <w:tr w:rsidR="006119F8" w:rsidTr="00DA7474">
        <w:tc>
          <w:tcPr>
            <w:tcW w:w="66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4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66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4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66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119F8" w:rsidRPr="00DD02C2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38</w:t>
            </w:r>
          </w:p>
        </w:tc>
        <w:tc>
          <w:tcPr>
            <w:tcW w:w="244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8C7636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8C7636">
        <w:rPr>
          <w:rFonts w:ascii="Times New Roman" w:hAnsi="Times New Roman"/>
          <w:b/>
        </w:rPr>
        <w:t>ОБЩЕСТВОЗНАНИЕ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770"/>
        <w:gridCol w:w="856"/>
        <w:gridCol w:w="914"/>
        <w:gridCol w:w="856"/>
        <w:gridCol w:w="914"/>
        <w:gridCol w:w="827"/>
        <w:gridCol w:w="943"/>
        <w:gridCol w:w="856"/>
        <w:gridCol w:w="915"/>
      </w:tblGrid>
      <w:tr w:rsidR="006119F8" w:rsidTr="000513D5">
        <w:trPr>
          <w:trHeight w:val="136"/>
        </w:trPr>
        <w:tc>
          <w:tcPr>
            <w:tcW w:w="1770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77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77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771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</w:tr>
      <w:tr w:rsidR="006119F8" w:rsidTr="000513D5">
        <w:trPr>
          <w:trHeight w:val="117"/>
        </w:trPr>
        <w:tc>
          <w:tcPr>
            <w:tcW w:w="1770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5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2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85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91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0513D5">
        <w:tc>
          <w:tcPr>
            <w:tcW w:w="177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0513D5">
        <w:tc>
          <w:tcPr>
            <w:tcW w:w="177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1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8.8</w:t>
            </w:r>
          </w:p>
        </w:tc>
      </w:tr>
      <w:tr w:rsidR="006119F8" w:rsidTr="000513D5">
        <w:tc>
          <w:tcPr>
            <w:tcW w:w="1770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1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8C7636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8C7636">
        <w:rPr>
          <w:rFonts w:ascii="Times New Roman" w:hAnsi="Times New Roman"/>
          <w:b/>
        </w:rPr>
        <w:t>ФИЗИКА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567"/>
        <w:gridCol w:w="709"/>
        <w:gridCol w:w="567"/>
        <w:gridCol w:w="708"/>
        <w:gridCol w:w="567"/>
        <w:gridCol w:w="709"/>
        <w:gridCol w:w="601"/>
        <w:gridCol w:w="675"/>
        <w:gridCol w:w="711"/>
        <w:gridCol w:w="2266"/>
      </w:tblGrid>
      <w:tr w:rsidR="006119F8" w:rsidTr="00DA7474">
        <w:trPr>
          <w:trHeight w:val="136"/>
        </w:trPr>
        <w:tc>
          <w:tcPr>
            <w:tcW w:w="806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275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  <w:tc>
          <w:tcPr>
            <w:tcW w:w="2977" w:type="dxa"/>
            <w:gridSpan w:val="2"/>
          </w:tcPr>
          <w:p w:rsidR="006119F8" w:rsidRPr="00DD02C2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</w:tr>
      <w:tr w:rsidR="006119F8" w:rsidTr="00DA7474">
        <w:trPr>
          <w:trHeight w:val="117"/>
        </w:trPr>
        <w:tc>
          <w:tcPr>
            <w:tcW w:w="806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01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711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226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DA7474">
        <w:tc>
          <w:tcPr>
            <w:tcW w:w="80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1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80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6" w:type="dxa"/>
          </w:tcPr>
          <w:p w:rsidR="006119F8" w:rsidRPr="00DD02C2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119F8" w:rsidTr="00DA7474">
        <w:tc>
          <w:tcPr>
            <w:tcW w:w="80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80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80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</w:t>
            </w:r>
          </w:p>
        </w:tc>
        <w:tc>
          <w:tcPr>
            <w:tcW w:w="675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1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34.78</w:t>
            </w:r>
          </w:p>
        </w:tc>
        <w:tc>
          <w:tcPr>
            <w:tcW w:w="226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DD02C2">
              <w:rPr>
                <w:rFonts w:ascii="Times New Roman" w:hAnsi="Times New Roman"/>
                <w:color w:val="FF0000"/>
              </w:rPr>
              <w:t>21.74</w:t>
            </w:r>
            <w:r w:rsidRPr="00DD02C2">
              <w:rPr>
                <w:rFonts w:ascii="Times New Roman" w:hAnsi="Times New Roman"/>
                <w:color w:val="00B050"/>
              </w:rPr>
              <w:t>(12.34</w:t>
            </w:r>
            <w:r>
              <w:rPr>
                <w:rFonts w:ascii="Times New Roman" w:hAnsi="Times New Roman"/>
              </w:rPr>
              <w:t xml:space="preserve">)РФ </w:t>
            </w:r>
            <w:r w:rsidRPr="00BF0283">
              <w:rPr>
                <w:rFonts w:ascii="Times New Roman" w:hAnsi="Times New Roman"/>
                <w:color w:val="7030A0"/>
              </w:rPr>
              <w:t xml:space="preserve">Жук  </w:t>
            </w:r>
          </w:p>
        </w:tc>
      </w:tr>
    </w:tbl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8C7636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8C7636">
        <w:rPr>
          <w:rFonts w:ascii="Times New Roman" w:hAnsi="Times New Roman"/>
          <w:b/>
        </w:rPr>
        <w:t>ХИМИЯ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567"/>
        <w:gridCol w:w="709"/>
        <w:gridCol w:w="567"/>
        <w:gridCol w:w="709"/>
        <w:gridCol w:w="567"/>
        <w:gridCol w:w="709"/>
        <w:gridCol w:w="567"/>
        <w:gridCol w:w="1203"/>
        <w:gridCol w:w="594"/>
        <w:gridCol w:w="2172"/>
      </w:tblGrid>
      <w:tr w:rsidR="006119F8" w:rsidTr="00DA7474">
        <w:trPr>
          <w:trHeight w:val="136"/>
        </w:trPr>
        <w:tc>
          <w:tcPr>
            <w:tcW w:w="522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77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  <w:tc>
          <w:tcPr>
            <w:tcW w:w="2766" w:type="dxa"/>
            <w:gridSpan w:val="2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2020</w:t>
            </w:r>
          </w:p>
        </w:tc>
      </w:tr>
      <w:tr w:rsidR="006119F8" w:rsidTr="00DA7474">
        <w:trPr>
          <w:trHeight w:val="117"/>
        </w:trPr>
        <w:tc>
          <w:tcPr>
            <w:tcW w:w="522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120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94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217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DA7474">
        <w:tc>
          <w:tcPr>
            <w:tcW w:w="52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52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rPr>
                <w:rFonts w:ascii="Times New Roman" w:hAnsi="Times New Roman"/>
              </w:rPr>
            </w:pPr>
          </w:p>
        </w:tc>
        <w:tc>
          <w:tcPr>
            <w:tcW w:w="120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52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52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DA7474">
        <w:tc>
          <w:tcPr>
            <w:tcW w:w="522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</w:t>
            </w:r>
          </w:p>
        </w:tc>
        <w:tc>
          <w:tcPr>
            <w:tcW w:w="1203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5666A8">
              <w:rPr>
                <w:rFonts w:ascii="Times New Roman" w:hAnsi="Times New Roman"/>
                <w:color w:val="FF0000"/>
              </w:rPr>
              <w:t>51.3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Pr="005666A8">
              <w:rPr>
                <w:rFonts w:ascii="Times New Roman" w:hAnsi="Times New Roman"/>
                <w:color w:val="00B050"/>
              </w:rPr>
              <w:t>(25.4)</w:t>
            </w:r>
            <w:r>
              <w:rPr>
                <w:rFonts w:ascii="Times New Roman" w:hAnsi="Times New Roman"/>
                <w:color w:val="00B050"/>
              </w:rPr>
              <w:t xml:space="preserve"> </w:t>
            </w:r>
            <w:r w:rsidRPr="00BF0283">
              <w:rPr>
                <w:rFonts w:ascii="Times New Roman" w:hAnsi="Times New Roman"/>
                <w:color w:val="7030A0"/>
              </w:rPr>
              <w:t>Шпакович</w:t>
            </w:r>
          </w:p>
        </w:tc>
        <w:tc>
          <w:tcPr>
            <w:tcW w:w="594" w:type="dxa"/>
          </w:tcPr>
          <w:p w:rsidR="006119F8" w:rsidRPr="00263306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63306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2172" w:type="dxa"/>
          </w:tcPr>
          <w:p w:rsidR="006119F8" w:rsidRPr="00263306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63306">
              <w:rPr>
                <w:rFonts w:ascii="Times New Roman" w:hAnsi="Times New Roman"/>
                <w:lang w:val="en-US"/>
              </w:rPr>
              <w:t>16</w:t>
            </w:r>
          </w:p>
        </w:tc>
      </w:tr>
    </w:tbl>
    <w:p w:rsidR="006119F8" w:rsidRDefault="006119F8" w:rsidP="006119F8">
      <w:pPr>
        <w:pStyle w:val="a5"/>
        <w:jc w:val="center"/>
        <w:rPr>
          <w:rFonts w:ascii="Times New Roman" w:hAnsi="Times New Roman"/>
        </w:rPr>
      </w:pPr>
    </w:p>
    <w:p w:rsidR="006119F8" w:rsidRPr="008C7636" w:rsidRDefault="006119F8" w:rsidP="006119F8">
      <w:pPr>
        <w:pStyle w:val="a5"/>
        <w:jc w:val="center"/>
        <w:rPr>
          <w:rFonts w:ascii="Times New Roman" w:hAnsi="Times New Roman"/>
          <w:b/>
        </w:rPr>
      </w:pPr>
      <w:r w:rsidRPr="008C7636">
        <w:rPr>
          <w:rFonts w:ascii="Times New Roman" w:hAnsi="Times New Roman"/>
          <w:b/>
        </w:rPr>
        <w:t>АНГЛ</w:t>
      </w:r>
      <w:proofErr w:type="gramStart"/>
      <w:r w:rsidRPr="008C7636">
        <w:rPr>
          <w:rFonts w:ascii="Times New Roman" w:hAnsi="Times New Roman"/>
          <w:b/>
        </w:rPr>
        <w:t>.Я</w:t>
      </w:r>
      <w:proofErr w:type="gramEnd"/>
      <w:r w:rsidRPr="008C7636">
        <w:rPr>
          <w:rFonts w:ascii="Times New Roman" w:hAnsi="Times New Roman"/>
          <w:b/>
        </w:rPr>
        <w:t>ЗЫК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6"/>
        <w:gridCol w:w="546"/>
        <w:gridCol w:w="674"/>
        <w:gridCol w:w="567"/>
        <w:gridCol w:w="709"/>
        <w:gridCol w:w="567"/>
        <w:gridCol w:w="709"/>
        <w:gridCol w:w="567"/>
        <w:gridCol w:w="709"/>
        <w:gridCol w:w="601"/>
        <w:gridCol w:w="2801"/>
      </w:tblGrid>
      <w:tr w:rsidR="006119F8" w:rsidTr="00717D2B">
        <w:trPr>
          <w:trHeight w:val="136"/>
        </w:trPr>
        <w:tc>
          <w:tcPr>
            <w:tcW w:w="436" w:type="dxa"/>
            <w:vMerge w:val="restart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0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2016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2017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2019</w:t>
            </w:r>
          </w:p>
        </w:tc>
        <w:tc>
          <w:tcPr>
            <w:tcW w:w="3402" w:type="dxa"/>
            <w:gridSpan w:val="2"/>
          </w:tcPr>
          <w:p w:rsidR="006119F8" w:rsidRPr="00965B62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</w:tr>
      <w:tr w:rsidR="006119F8" w:rsidTr="00717D2B">
        <w:trPr>
          <w:trHeight w:val="117"/>
        </w:trPr>
        <w:tc>
          <w:tcPr>
            <w:tcW w:w="436" w:type="dxa"/>
            <w:vMerge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6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567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  <w:tc>
          <w:tcPr>
            <w:tcW w:w="601" w:type="dxa"/>
          </w:tcPr>
          <w:p w:rsidR="006119F8" w:rsidRPr="00A172A4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«2»</w:t>
            </w:r>
          </w:p>
        </w:tc>
        <w:tc>
          <w:tcPr>
            <w:tcW w:w="28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«5»</w:t>
            </w:r>
          </w:p>
        </w:tc>
      </w:tr>
      <w:tr w:rsidR="006119F8" w:rsidTr="00717D2B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717D2B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717D2B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717D2B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6119F8" w:rsidTr="00717D2B">
        <w:tc>
          <w:tcPr>
            <w:tcW w:w="43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46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</w:t>
            </w:r>
          </w:p>
        </w:tc>
        <w:tc>
          <w:tcPr>
            <w:tcW w:w="709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28.9</w:t>
            </w:r>
          </w:p>
        </w:tc>
        <w:tc>
          <w:tcPr>
            <w:tcW w:w="6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62.5</w:t>
            </w:r>
          </w:p>
        </w:tc>
        <w:tc>
          <w:tcPr>
            <w:tcW w:w="2801" w:type="dxa"/>
          </w:tcPr>
          <w:p w:rsidR="006119F8" w:rsidRDefault="006119F8" w:rsidP="000513D5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8.33</w:t>
            </w:r>
          </w:p>
        </w:tc>
      </w:tr>
    </w:tbl>
    <w:p w:rsidR="006119F8" w:rsidRPr="003D6C53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119F8" w:rsidRPr="00717D2B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Задачи на следующий учебный год: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Повышение качества образования.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Совершенствование форм и методов работы с учащимися в учебном процессе.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Совершенствование работы с детьми с повышенной мотивацией к обучению.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Продолжение работы со слабоуспевающими учащимися.</w:t>
      </w:r>
    </w:p>
    <w:p w:rsidR="006119F8" w:rsidRPr="00717D2B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 дальнейшей работе необходимо: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Продолжить работу по внедрению в практику современных информационных и здоровьесберегающих педагогических технологий.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Продолжить работу по преемственности обучения между начальным и средним звеном.</w:t>
      </w:r>
    </w:p>
    <w:p w:rsidR="006119F8" w:rsidRPr="00717D2B" w:rsidRDefault="006119F8" w:rsidP="00611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Индикативные показатели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Формы ЕГЭ, ОГЭ – одно из основных направлений в создании независимой оценки качества образования.  </w:t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государственной итоговой аттестации выпускников в государственной системы оценки качества образования, реальной возможности совмещения итоговой аттестации и вступительных испытаний в учреждения высшего, среднего и начального профессионального образования.</w:t>
      </w:r>
      <w:proofErr w:type="gramEnd"/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На основании Положения о государственной итоговой аттестации выпускников ОУ РФ был разработан план подготовки (Дорожные карты) к государственной итоговой аттестации выпускников основной и средней школы. В соответствии с планом, работа велась по следующим направлениям: организационные вопросы, работа с педагогическим коллективом, работа с родителями, работа с учащимися.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течение учебного года педагогическим коллективом школы проводилась большая планомерная работа по подготовке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 9,11 классов к государственной итоговой аттестации. В течени</w:t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учебного года практически ежемесячно проводились контрольно - диагностические работы. Также для учащихся 9,11 классов </w:t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proofErr w:type="gramEnd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организованы дополнительные занятия по </w:t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русскому языку. Математике, истории, биологии, химии. В учебный план этих классов были введены элективные учебные предметы (11 кл).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Проведение такого рода подготовки к итоговой аттестации дает свои результаты. Количество неудовлетворительных оценок по итогам работы уменьшается. Были проведены пробные бесплатные экзамены в форме ЕГЭ и ОГЭ по русскому языку, математике, также платные на базе материалов ООО «Ресурс». Анализ проведенных пробных экзаменов показал: учащиеся недостаточно хорошо и ответственно относятся к предстоящей аттестации, потенциал их возможностей не реализован в полном объеме. С результатами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пробных экзаменов были ознакомлены все родители и выпускники; проведены индивидуальные встречи с родителями и выпускниками, вызывающими тревогу по вопросу их подготовки к ГИА.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Постоянно на контроле у администрации находилась работа учителей, преподающих в выпускных классах. Неоднократно на совещания при директоре рассматривались вопросы успеваемости учащихся, овладение ими определенным багажом знаний и умений. В результате учащиеся выпускных классов были разведены на группы: ниже базового уровня, базового уровня и повышенного уровня; занятия проводились с учетом знаний и возможностей учащихся. 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В своей деятельности по подготовке и проведению государственной итоговой аттестации администрация школы и педагогический коллектив руководствовались нормативно – распорядительными документами федерального, регионального, муниципального, школьного уровней. Все нормативно – распорядительные документы рассматривались на совещаниях различного уровня.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На МС, совещаниях при директоре и зам</w:t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.д</w:t>
      </w:r>
      <w:proofErr w:type="gramEnd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иректора, педагогических советах, среди других, рассматривались вопросы: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Ознакомление с нормативно-правовыми актами, регулирующими порядок проведения государственной итоговой аттестации выпускников.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Положение о государственной итоговой аттестации выпускников.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Изменения в порядке проведения ГИА-2019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Формы проведения экзаменов.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Обеспечение готовности учащихся выполнять задания различных уровней сложности.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Анализ качества образования</w:t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Информированность родителей и обучающихся об источниках получения информации по подготовке и проведению государственной итоговой аттестации выпускников 9,11-х классов проводилась администрацией через родительские и ученические собрания, где они знакомились с нормативно – правовой документацией, методическими рекомендациями, вся информация размещалась на сайте школы. В течени</w:t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проводилось индивидуальное консультирование учителей, родителей и учащихся по вопросам государственной итоговой аттестации. В помощь выпускнику, родителям, учителям были оформлены стенды. Содержание информационных стендов доступно для восприятия участников образовательного процесса и обновлялось в зависимости от той информации, которую нужно было донести.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Контрольно-инспекционная деятельность администрации проводилась по нескольким направлениям: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Осуществлялся контроль качества обученности учащихся.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proofErr w:type="gramStart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прохождением программного материала по предметам учебного плана. Итоги рассматривались на совещании при директоре.</w:t>
      </w:r>
    </w:p>
    <w:p w:rsidR="006119F8" w:rsidRPr="00717D2B" w:rsidRDefault="006119F8" w:rsidP="006119F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Контроль состояния ведения классных журналов.</w:t>
      </w:r>
    </w:p>
    <w:p w:rsidR="003D662D" w:rsidRPr="00717D2B" w:rsidRDefault="006119F8" w:rsidP="001157B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Постоянно в поле зрения находилась успеваемость и посещаемость учащихся выпускных 9,11-х классов. С целью предупреждения неуспеваемости, пропусков учебных занятий без уважительной причины, проводились индивидуальные беседы в присутствии учащихся и их родит</w:t>
      </w:r>
      <w:r w:rsidR="001157B8" w:rsidRPr="00717D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елей (законных представителей).</w:t>
      </w:r>
    </w:p>
    <w:p w:rsidR="003D662D" w:rsidRPr="00717D2B" w:rsidRDefault="001E00CE" w:rsidP="003147B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A235D9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4</w:t>
      </w:r>
      <w:r w:rsidR="003D662D" w:rsidRPr="00717D2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. Анализ </w:t>
      </w:r>
      <w:r w:rsidR="00D8745F" w:rsidRPr="00717D2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методической работы</w:t>
      </w:r>
      <w:r w:rsidR="003D662D" w:rsidRPr="00717D2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.</w:t>
      </w:r>
    </w:p>
    <w:p w:rsidR="004D43E8" w:rsidRPr="00717D2B" w:rsidRDefault="004D43E8" w:rsidP="008D3FD5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717D2B">
        <w:rPr>
          <w:rFonts w:ascii="Times New Roman" w:hAnsi="Times New Roman" w:cs="Times New Roman"/>
          <w:bCs/>
          <w:iCs/>
          <w:color w:val="auto"/>
          <w:sz w:val="28"/>
          <w:szCs w:val="28"/>
        </w:rPr>
        <w:t>Роль методической работы в обеспечении возможностей для получения качественного образования</w:t>
      </w:r>
      <w:r w:rsidRPr="00717D2B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в условиях модернизации образования приобретает все большее значение. Главная задача методической работы – создание таких условий, в которых бы учитель и педагогический коллектив в целом просто не мог бы работать некачественно. Качество же внутри учителя – это категория нравственная, требующая развития его самосознания и постоянного профессионального роста. </w:t>
      </w:r>
    </w:p>
    <w:p w:rsidR="00FD6B93" w:rsidRPr="00717D2B" w:rsidRDefault="00795D6C" w:rsidP="00BB11E1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Согласно </w:t>
      </w:r>
      <w:r w:rsidR="00E93B9F"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Сертификату </w:t>
      </w:r>
      <w:r w:rsidR="00FC10FB"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Управления образования </w:t>
      </w:r>
      <w:proofErr w:type="gramStart"/>
      <w:r w:rsidR="00572577" w:rsidRPr="00717D2B">
        <w:rPr>
          <w:rFonts w:ascii="Times New Roman" w:hAnsi="Times New Roman" w:cs="Times New Roman"/>
          <w:color w:val="auto"/>
          <w:sz w:val="28"/>
          <w:szCs w:val="28"/>
        </w:rPr>
        <w:t>м</w:t>
      </w:r>
      <w:proofErr w:type="gramEnd"/>
      <w:r w:rsidR="00572577" w:rsidRPr="00717D2B">
        <w:rPr>
          <w:rFonts w:ascii="Times New Roman" w:hAnsi="Times New Roman" w:cs="Times New Roman"/>
          <w:color w:val="auto"/>
          <w:sz w:val="28"/>
          <w:szCs w:val="28"/>
        </w:rPr>
        <w:t>/о город-курорт Геленджик</w:t>
      </w:r>
      <w:r w:rsidR="00014FF2"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 №35 от 14.12.2018</w:t>
      </w:r>
      <w:r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 г. МБОУ СОШ №18 присвоен статус </w:t>
      </w:r>
      <w:r w:rsidRPr="00717D2B">
        <w:rPr>
          <w:rFonts w:ascii="Times New Roman" w:hAnsi="Times New Roman" w:cs="Times New Roman"/>
          <w:b/>
          <w:color w:val="auto"/>
          <w:sz w:val="28"/>
          <w:szCs w:val="28"/>
        </w:rPr>
        <w:t>муниципальной инновационной площадки по теме</w:t>
      </w:r>
      <w:r w:rsidR="00D15FCB" w:rsidRPr="00717D2B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C39F9" w:rsidRPr="00717D2B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4B1487" w:rsidRPr="00717D2B">
        <w:rPr>
          <w:rFonts w:ascii="Times New Roman" w:hAnsi="Times New Roman" w:cs="Times New Roman"/>
          <w:b/>
          <w:color w:val="auto"/>
          <w:sz w:val="28"/>
          <w:szCs w:val="28"/>
        </w:rPr>
        <w:t>Формирование культурно-образовательной среды, способств</w:t>
      </w:r>
      <w:r w:rsidR="008E55BB" w:rsidRPr="00717D2B">
        <w:rPr>
          <w:rFonts w:ascii="Times New Roman" w:hAnsi="Times New Roman" w:cs="Times New Roman"/>
          <w:b/>
          <w:color w:val="auto"/>
          <w:sz w:val="28"/>
          <w:szCs w:val="28"/>
        </w:rPr>
        <w:t>ующей повышению мотивации учебной деятельности на основе изучения греческой культуры</w:t>
      </w:r>
      <w:r w:rsidR="000C39F9" w:rsidRPr="00717D2B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="000C63A9" w:rsidRPr="00717D2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F21049" w:rsidRPr="00717D2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21049" w:rsidRPr="00717D2B">
        <w:rPr>
          <w:rFonts w:ascii="Times New Roman" w:hAnsi="Times New Roman" w:cs="Times New Roman"/>
          <w:color w:val="auto"/>
          <w:sz w:val="28"/>
          <w:szCs w:val="28"/>
        </w:rPr>
        <w:t>В рамках работы муниципальной инновационной площадки</w:t>
      </w:r>
      <w:r w:rsidR="000D0A5D" w:rsidRPr="00717D2B">
        <w:rPr>
          <w:rFonts w:ascii="Times New Roman" w:hAnsi="Times New Roman" w:cs="Times New Roman"/>
          <w:color w:val="auto"/>
          <w:sz w:val="28"/>
          <w:szCs w:val="28"/>
        </w:rPr>
        <w:t xml:space="preserve"> МБОУ СОШ №4 им. А.В.Суворова </w:t>
      </w:r>
      <w:r w:rsidR="00F21049" w:rsidRPr="00717D2B">
        <w:rPr>
          <w:rFonts w:ascii="Times New Roman" w:hAnsi="Times New Roman" w:cs="Times New Roman"/>
          <w:color w:val="auto"/>
          <w:sz w:val="28"/>
          <w:szCs w:val="28"/>
        </w:rPr>
        <w:t>приняла участие во многих мероприятиях:</w:t>
      </w:r>
    </w:p>
    <w:tbl>
      <w:tblPr>
        <w:tblW w:w="10495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5"/>
      </w:tblGrid>
      <w:tr w:rsidR="004A0411" w:rsidRPr="00717D2B" w:rsidTr="00717D2B">
        <w:trPr>
          <w:trHeight w:val="2624"/>
          <w:jc w:val="center"/>
        </w:trPr>
        <w:tc>
          <w:tcPr>
            <w:tcW w:w="25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1. Реализован план работы МИП на период 2019-2020;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2. Осуществлена переквалификация педагогов 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3. Прохождение учебной практики в Педагогическом университете Кипра г. Лимассол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4. Реализована учебно-методическая база. Участие в педагогических конкурсах 1)Всероссийская олимпиада «Педагогический успех» в номинации: Современные образовательные </w:t>
            </w:r>
            <w:proofErr w:type="gramStart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технологии-победитель</w:t>
            </w:r>
            <w:proofErr w:type="gramEnd"/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2)</w:t>
            </w:r>
            <w:r w:rsidRPr="00717D2B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III</w:t>
            </w: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международный конкурс профессионального мастерства «Педагог по призванию» конкурсная работа: План-конспект урока по </w:t>
            </w:r>
            <w:proofErr w:type="gramStart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греческому</w:t>
            </w:r>
            <w:proofErr w:type="gramEnd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языку-победитель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3) III международный конкурс профессионального мастерства «Педагог по призванию» конкурсная работа: План работы муниципальной инновационной площадки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4) Международный фестиваль «Педагогическая ассамблея» материал фестиваля: Рабочая программа по внеурочной деятельности «Греческий язык: учимся в игре</w:t>
            </w:r>
            <w:proofErr w:type="gramStart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»-</w:t>
            </w:r>
            <w:proofErr w:type="gramEnd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диплом победителя</w:t>
            </w:r>
            <w:r w:rsidR="003B3209" w:rsidRPr="00717D2B">
              <w:rPr>
                <w:rFonts w:ascii="Times New Roman" w:hAnsi="Times New Roman"/>
                <w:color w:val="auto"/>
                <w:sz w:val="28"/>
                <w:szCs w:val="28"/>
              </w:rPr>
              <w:t>(Пепина А.И.)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5.Создана информационная и учебно – методическая база для реализации проектной деятельности;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6. Создан сайт на официальной странице школы, освещающий вопросы и достижения муниципальной инновационной площадки</w:t>
            </w:r>
            <w:r w:rsidR="00A558F5" w:rsidRPr="00717D2B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  <w:p w:rsidR="00A558F5" w:rsidRPr="00717D2B" w:rsidRDefault="00A558F5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7. Учитель греческого языка</w:t>
            </w:r>
            <w:r w:rsidR="00C27A34"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Попандопуло Е.Н. н</w:t>
            </w:r>
            <w:r w:rsidR="00506036"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аграждена </w:t>
            </w:r>
            <w:r w:rsidR="00C27A34"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Почётной грамотой </w:t>
            </w:r>
            <w:r w:rsidR="00C27A34" w:rsidRPr="00717D2B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Главы м/о город-курорт Геленджик за </w:t>
            </w:r>
            <w:r w:rsidR="00BB569F" w:rsidRPr="00717D2B">
              <w:rPr>
                <w:rFonts w:ascii="Times New Roman" w:hAnsi="Times New Roman"/>
                <w:color w:val="auto"/>
                <w:sz w:val="28"/>
                <w:szCs w:val="28"/>
              </w:rPr>
              <w:t>личный вклад в укреп</w:t>
            </w:r>
            <w:r w:rsidR="00EA3F6F" w:rsidRPr="00717D2B">
              <w:rPr>
                <w:rFonts w:ascii="Times New Roman" w:hAnsi="Times New Roman"/>
                <w:color w:val="auto"/>
                <w:sz w:val="28"/>
                <w:szCs w:val="28"/>
              </w:rPr>
              <w:t>ление межнациональных отношений.</w:t>
            </w:r>
          </w:p>
          <w:p w:rsidR="00EA3F6F" w:rsidRPr="00717D2B" w:rsidRDefault="00EA3F6F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Ученики МБОУ СОШ № 4 приняли успешное участие </w:t>
            </w:r>
            <w:r w:rsidR="00EA7FA0" w:rsidRPr="00717D2B">
              <w:rPr>
                <w:rFonts w:ascii="Times New Roman" w:hAnsi="Times New Roman"/>
                <w:color w:val="auto"/>
                <w:sz w:val="28"/>
                <w:szCs w:val="28"/>
              </w:rPr>
              <w:t>в рамках работы МИП:</w:t>
            </w:r>
          </w:p>
        </w:tc>
      </w:tr>
      <w:tr w:rsidR="00222627" w:rsidRPr="00717D2B" w:rsidTr="00B15956">
        <w:trPr>
          <w:trHeight w:val="265"/>
          <w:jc w:val="center"/>
        </w:trPr>
        <w:tc>
          <w:tcPr>
            <w:tcW w:w="25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1. Участие обучающихся 5-х классов в конкурсе «Поле чудес» </w:t>
            </w:r>
            <w:proofErr w:type="gramStart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-п</w:t>
            </w:r>
            <w:proofErr w:type="gramEnd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обедители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2.Участие обучающихся 6 –х классов в конкурсе «Умники и умницы» </w:t>
            </w:r>
            <w:proofErr w:type="gramStart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-у</w:t>
            </w:r>
            <w:proofErr w:type="gramEnd"/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частники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3. Участие в конкурсе рисунков «Боги Древней Греции» -2 место Руссу Артур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4. Организация выставки в МБОУ СОШ №4 им. А.В. Суворова «Греция в наших сердцах» с приглашением организации-партнера ГНКОО «Геленджикское общество греков»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5.Театральное выступление учащихся по теме «Мифы Древней Греции»</w:t>
            </w:r>
          </w:p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6. Проведение открытого урока по внеурочной деятельности «Греческий язык: учимся в игре» с учащимися 5 класса</w:t>
            </w:r>
            <w:r w:rsidR="003B3209" w:rsidRPr="00717D2B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  <w:p w:rsidR="003B3209" w:rsidRPr="00717D2B" w:rsidRDefault="003B3209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color w:val="auto"/>
                <w:sz w:val="28"/>
                <w:szCs w:val="28"/>
              </w:rPr>
              <w:t>7. Неделя греческого языка</w:t>
            </w:r>
          </w:p>
          <w:p w:rsidR="00263808" w:rsidRPr="00717D2B" w:rsidRDefault="006551C2" w:rsidP="00ED2D01">
            <w:pPr>
              <w:pStyle w:val="Defaul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235D9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4.1. </w:t>
            </w:r>
            <w:r w:rsidR="00ED2D01" w:rsidRPr="00717D2B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МБОУ СОШ №4 им. А.В.Суворова является пилотной школой по введению «Часа духовности»</w:t>
            </w:r>
          </w:p>
          <w:p w:rsidR="000513D5" w:rsidRPr="00717D2B" w:rsidRDefault="000513D5" w:rsidP="000513D5">
            <w:pPr>
              <w:pStyle w:val="ParaAttribute16"/>
              <w:ind w:left="5670"/>
              <w:rPr>
                <w:sz w:val="28"/>
                <w:szCs w:val="28"/>
              </w:rPr>
            </w:pPr>
            <w:r w:rsidRPr="00717D2B">
              <w:rPr>
                <w:bCs/>
                <w:i/>
                <w:iCs/>
                <w:sz w:val="28"/>
                <w:szCs w:val="28"/>
              </w:rPr>
              <w:t>«Если человек всё время думает о других, то о нём всё время думает Бог»</w:t>
            </w:r>
          </w:p>
          <w:p w:rsidR="000513D5" w:rsidRPr="00717D2B" w:rsidRDefault="000513D5" w:rsidP="000513D5">
            <w:pPr>
              <w:pStyle w:val="ParaAttribute16"/>
              <w:ind w:left="5387"/>
              <w:jc w:val="center"/>
              <w:rPr>
                <w:rStyle w:val="CharAttribute484"/>
                <w:rFonts w:eastAsia="№Е"/>
                <w:i w:val="0"/>
                <w:szCs w:val="28"/>
              </w:rPr>
            </w:pPr>
            <w:r w:rsidRPr="00717D2B">
              <w:rPr>
                <w:bCs/>
                <w:i/>
                <w:iCs/>
                <w:sz w:val="28"/>
                <w:szCs w:val="28"/>
              </w:rPr>
              <w:t>Св</w:t>
            </w:r>
            <w:proofErr w:type="gramStart"/>
            <w:r w:rsidRPr="00717D2B">
              <w:rPr>
                <w:bCs/>
                <w:i/>
                <w:iCs/>
                <w:sz w:val="28"/>
                <w:szCs w:val="28"/>
              </w:rPr>
              <w:t>.П</w:t>
            </w:r>
            <w:proofErr w:type="gramEnd"/>
            <w:r w:rsidRPr="00717D2B">
              <w:rPr>
                <w:bCs/>
                <w:i/>
                <w:iCs/>
                <w:sz w:val="28"/>
                <w:szCs w:val="28"/>
              </w:rPr>
              <w:t>аисий Святогорец,</w:t>
            </w:r>
            <w:r w:rsidRPr="00717D2B">
              <w:rPr>
                <w:sz w:val="28"/>
                <w:szCs w:val="28"/>
              </w:rPr>
              <w:t xml:space="preserve"> </w:t>
            </w:r>
            <w:r w:rsidRPr="00717D2B">
              <w:rPr>
                <w:bCs/>
                <w:i/>
                <w:iCs/>
                <w:sz w:val="28"/>
                <w:szCs w:val="28"/>
              </w:rPr>
              <w:t xml:space="preserve">Старец Афонской горы, [ </w:t>
            </w:r>
            <w:r w:rsidR="008378E4">
              <w:rPr>
                <w:bCs/>
                <w:i/>
                <w:iCs/>
                <w:sz w:val="28"/>
                <w:szCs w:val="28"/>
              </w:rPr>
              <w:t>1,</w:t>
            </w:r>
            <w:r w:rsidRPr="00717D2B">
              <w:rPr>
                <w:bCs/>
                <w:i/>
                <w:iCs/>
                <w:sz w:val="28"/>
                <w:szCs w:val="28"/>
              </w:rPr>
              <w:t>«Надежда», стр.57]</w: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rFonts w:eastAsia="Calibri"/>
                <w:bCs/>
                <w:sz w:val="28"/>
                <w:szCs w:val="28"/>
              </w:rPr>
            </w:pPr>
            <w:r w:rsidRPr="00717D2B">
              <w:rPr>
                <w:rFonts w:eastAsia="Calibri"/>
                <w:bCs/>
                <w:sz w:val="28"/>
                <w:szCs w:val="28"/>
              </w:rPr>
              <w:t xml:space="preserve">Глубокие социально-экономические преобразования, происходящие в современном мире, заставляют нас размышлять о будущем России, о будущем наших детей, о необходимости сохранить моральные ориентиры, вновь актуализировать такие понятия, как совесть, честь, долг. Россия является действительно уникальным государством, где наравне с высокоразвитой культурой современного мира бережно чтят старинные традиции своих дедов и прадедов, уходящие вглубь веков и хранящие память православных праздников и традиций. </w:t>
            </w:r>
          </w:p>
          <w:p w:rsidR="006D3A11" w:rsidRPr="00A235D9" w:rsidRDefault="000513D5" w:rsidP="008378E4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717D2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Уклад школьной жизни МБОУ СОШ №4 им. А.В. Суворова, основан на православной вере, духовно-нравственных традициях русской армии и заветах великого полководца и реализуется в форме «Общешкольного Суворовского Союза». </w:t>
            </w:r>
            <w:r w:rsidRPr="00717D2B">
              <w:rPr>
                <w:rFonts w:ascii="Times New Roman" w:hAnsi="Times New Roman"/>
                <w:sz w:val="28"/>
                <w:szCs w:val="28"/>
              </w:rPr>
              <w:t>Система программ преподавания основ православной культуры, а также проведение мероприятий в рамках «часа духовности» призваны восполнить и систематизировать недостающие в содержании основного образования знания о православных традициях, культуре.</w:t>
            </w:r>
          </w:p>
          <w:p w:rsidR="000513D5" w:rsidRPr="008378E4" w:rsidRDefault="000513D5" w:rsidP="008378E4">
            <w:pPr>
              <w:ind w:firstLine="709"/>
              <w:rPr>
                <w:rStyle w:val="CharAttribute484"/>
                <w:rFonts w:eastAsia="№Е" w:hAnsi="Times New Roman" w:cs="Times New Roman"/>
                <w:i w:val="0"/>
                <w:szCs w:val="28"/>
              </w:rPr>
            </w:pPr>
            <w:r w:rsidRPr="008378E4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 xml:space="preserve">Духовно-нравственное воспитание в МБОУ СОШ №4 им. А.В. Суворова является основным в программе воспитания школьников ввиду своей формирующей мировоззренческие аспекты функции. </w:t>
            </w:r>
            <w:r w:rsidRPr="008378E4">
              <w:rPr>
                <w:rStyle w:val="CharAttribute484"/>
                <w:rFonts w:eastAsia="№Е" w:hAnsi="Times New Roman" w:cs="Times New Roman"/>
                <w:i w:val="0"/>
                <w:szCs w:val="28"/>
              </w:rPr>
              <w:t>Оно призвано повышать уровень духовно-</w:t>
            </w:r>
            <w:r w:rsidRPr="008378E4">
              <w:rPr>
                <w:rStyle w:val="CharAttribute484"/>
                <w:rFonts w:eastAsia="№Е" w:hAnsi="Times New Roman" w:cs="Times New Roman"/>
                <w:i w:val="0"/>
                <w:szCs w:val="28"/>
              </w:rPr>
              <w:lastRenderedPageBreak/>
              <w:t>нравственного развития школьников путём вовлечения в общественно-полезную общешкольную деятельность, а также с помощью посещения мероприятий, формирующих мировоззрение, самосознание, ценностное самоопределение, толерантность и гуманизм.</w: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9A2415" wp14:editId="24670E60">
                      <wp:simplePos x="0" y="0"/>
                      <wp:positionH relativeFrom="column">
                        <wp:posOffset>3794760</wp:posOffset>
                      </wp:positionH>
                      <wp:positionV relativeFrom="paragraph">
                        <wp:posOffset>567819</wp:posOffset>
                      </wp:positionV>
                      <wp:extent cx="495997" cy="1325707"/>
                      <wp:effectExtent l="0" t="109855" r="0" b="365760"/>
                      <wp:wrapNone/>
                      <wp:docPr id="14" name="Выгнутая влево стрелк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508979">
                                <a:off x="0" y="0"/>
                                <a:ext cx="495997" cy="1325707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Выгнутая влево стрелка 14" o:spid="_x0000_s1026" type="#_x0000_t102" style="position:absolute;margin-left:298.8pt;margin-top:44.7pt;width:39.05pt;height:104.4pt;rotation:82018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" adj="17559,20590,16200" fillcolor="#4f81bd [3204]" strokecolor="#243f60 [1604]" strokeweight="2pt"/>
                  </w:pict>
                </mc:Fallback>
              </mc:AlternateContent>
            </w: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9F3D10" wp14:editId="17F64D88">
                      <wp:simplePos x="0" y="0"/>
                      <wp:positionH relativeFrom="column">
                        <wp:posOffset>916304</wp:posOffset>
                      </wp:positionH>
                      <wp:positionV relativeFrom="paragraph">
                        <wp:posOffset>691681</wp:posOffset>
                      </wp:positionV>
                      <wp:extent cx="515858" cy="1397281"/>
                      <wp:effectExtent l="0" t="212090" r="0" b="339090"/>
                      <wp:wrapNone/>
                      <wp:docPr id="8" name="Выгнутая влево стрелк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46009">
                                <a:off x="0" y="0"/>
                                <a:ext cx="515858" cy="1397281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лево стрелка 8" o:spid="_x0000_s1026" type="#_x0000_t102" style="position:absolute;margin-left:72.15pt;margin-top:54.45pt;width:40.6pt;height:110pt;rotation:299937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" adj="17613,20603,16200" fillcolor="#4f81bd [3204]" strokecolor="#243f60 [1604]" strokeweight="2pt"/>
                  </w:pict>
                </mc:Fallback>
              </mc:AlternateContent>
            </w: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090F27" wp14:editId="79974692">
                      <wp:simplePos x="0" y="0"/>
                      <wp:positionH relativeFrom="column">
                        <wp:posOffset>1040449</wp:posOffset>
                      </wp:positionH>
                      <wp:positionV relativeFrom="paragraph">
                        <wp:posOffset>618398</wp:posOffset>
                      </wp:positionV>
                      <wp:extent cx="469900" cy="1339129"/>
                      <wp:effectExtent l="0" t="91440" r="0" b="314960"/>
                      <wp:wrapNone/>
                      <wp:docPr id="4" name="Выгнутая вправо стрелк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429044">
                                <a:off x="0" y="0"/>
                                <a:ext cx="469900" cy="1339129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4" o:spid="_x0000_s1026" type="#_x0000_t103" style="position:absolute;margin-left:81.95pt;margin-top:48.7pt;width:37pt;height:105.45pt;rotation:-783259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" adj="17810,20652,5400" fillcolor="#4f81bd [3204]" strokecolor="#243f60 [1604]" strokeweight="2pt"/>
                  </w:pict>
                </mc:Fallback>
              </mc:AlternateContent>
            </w: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7B5576" wp14:editId="058A6477">
                      <wp:simplePos x="0" y="0"/>
                      <wp:positionH relativeFrom="column">
                        <wp:posOffset>3922091</wp:posOffset>
                      </wp:positionH>
                      <wp:positionV relativeFrom="paragraph">
                        <wp:posOffset>701675</wp:posOffset>
                      </wp:positionV>
                      <wp:extent cx="469900" cy="1339129"/>
                      <wp:effectExtent l="3810" t="186690" r="0" b="334010"/>
                      <wp:wrapNone/>
                      <wp:docPr id="2" name="Выгнутая вправо стрел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14660">
                                <a:off x="0" y="0"/>
                                <a:ext cx="469900" cy="1339129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2" o:spid="_x0000_s1026" type="#_x0000_t103" style="position:absolute;margin-left:308.85pt;margin-top:55.25pt;width:37pt;height:105.45pt;rotation:-315156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" adj="17810,20652,5400" fillcolor="#4f81bd [3204]" strokecolor="#243f60 [1604]" strokeweight="2pt"/>
                  </w:pict>
                </mc:Fallback>
              </mc:AlternateContent>
            </w:r>
            <w:r w:rsidRPr="00717D2B">
              <w:rPr>
                <w:rStyle w:val="CharAttribute484"/>
                <w:rFonts w:eastAsia="№Е"/>
                <w:i w:val="0"/>
                <w:szCs w:val="28"/>
              </w:rPr>
              <w:t xml:space="preserve">Именно модуль </w:t>
            </w:r>
            <w:r w:rsidRPr="00717D2B">
              <w:rPr>
                <w:iCs/>
                <w:w w:val="0"/>
                <w:sz w:val="28"/>
                <w:szCs w:val="28"/>
              </w:rPr>
              <w:t>духовно-нравственного воспитания представляет собой уникальное объединение, сотрудничество педагога, родителя, духовника, а также различных социальных структур в формировании мировоззрения учащегося как представителя нового поколения, а значит как творца будущего своей страны и мира в целом.</w: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3CDF7B" wp14:editId="1F5638A5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86360</wp:posOffset>
                      </wp:positionV>
                      <wp:extent cx="1371600" cy="630555"/>
                      <wp:effectExtent l="0" t="0" r="19050" b="17145"/>
                      <wp:wrapNone/>
                      <wp:docPr id="10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6305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7065" w:rsidRPr="00437BE1" w:rsidRDefault="001F7065" w:rsidP="000513D5">
                                  <w:pPr>
                                    <w:pStyle w:val="a7"/>
                                    <w:spacing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 w:rsidRPr="00437BE1">
                                    <w:rPr>
                                      <w:rFonts w:asciiTheme="minorHAnsi" w:hAnsi="Calibri" w:cstheme="minorBidi"/>
                                      <w:color w:val="FFFFFF" w:themeColor="light1"/>
                                      <w:kern w:val="24"/>
                                      <w:sz w:val="28"/>
                                      <w:szCs w:val="56"/>
                                    </w:rPr>
                                    <w:t>Родитель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26" style="position:absolute;left:0;text-align:left;margin-left:160.8pt;margin-top:6.8pt;width:108pt;height:4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" fillcolor="#4f81bd [3204]" strokecolor="#243f60 [1604]" strokeweight="2pt">
                      <v:textbox>
                        <w:txbxContent>
                          <w:p w:rsidR="001F7065" w:rsidRPr="00437BE1" w:rsidRDefault="001F7065" w:rsidP="000513D5">
                            <w:pPr>
                              <w:pStyle w:val="a7"/>
                              <w:spacing w:after="0" w:afterAutospacing="0"/>
                              <w:jc w:val="center"/>
                              <w:rPr>
                                <w:sz w:val="10"/>
                              </w:rPr>
                            </w:pPr>
                            <w:r w:rsidRPr="00437BE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56"/>
                              </w:rPr>
                              <w:t>Родитель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C7C5F1" wp14:editId="10018AA4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90170</wp:posOffset>
                      </wp:positionV>
                      <wp:extent cx="2466975" cy="1714500"/>
                      <wp:effectExtent l="57150" t="38100" r="85725" b="95250"/>
                      <wp:wrapNone/>
                      <wp:docPr id="3" name="Выноска с четырьмя стрелк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1714500"/>
                              </a:xfrm>
                              <a:prstGeom prst="quadArrowCallou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 четырьмя стрелками 3" o:spid="_x0000_s1026" style="position:absolute;margin-left:121.2pt;margin-top:7.1pt;width:194.2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6975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" path="m,857250l317440,539810r,158720l639896,698530r,-253814l1074768,444716r,-127276l916048,317440,1233488,r317439,317440l1392207,317440r,127276l1827079,444716r,253814l2149535,698530r,-158720l2466975,857250r-317440,317440l2149535,1015970r-322456,l1827079,1269784r-434872,l1392207,1397060r158720,l1233488,1714500,916048,1397060r158720,l1074768,1269784r-434872,l639896,1015970r-322456,l317440,1174690,,857250xe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path arrowok="t" o:connecttype="custom" o:connectlocs="0,857250;317440,539810;317440,698530;639896,698530;639896,444716;1074768,444716;1074768,317440;916048,317440;1233488,0;1550927,317440;1392207,317440;1392207,444716;1827079,444716;1827079,698530;2149535,698530;2149535,539810;2466975,857250;2149535,1174690;2149535,1015970;1827079,1015970;1827079,1269784;1392207,1269784;1392207,1397060;1550927,1397060;1233488,1714500;916048,1397060;1074768,1397060;1074768,1269784;639896,1269784;639896,1015970;317440,1015970;317440,1174690;0,857250" o:connectangles="0,0,0,0,0,0,0,0,0,0,0,0,0,0,0,0,0,0,0,0,0,0,0,0,0,0,0,0,0,0,0,0,0"/>
                    </v:shape>
                  </w:pict>
                </mc:Fallback>
              </mc:AlternateConten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30721F" wp14:editId="2B96E01C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152400</wp:posOffset>
                      </wp:positionV>
                      <wp:extent cx="1511300" cy="763905"/>
                      <wp:effectExtent l="0" t="0" r="12700" b="17145"/>
                      <wp:wrapNone/>
                      <wp:docPr id="11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763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7065" w:rsidRPr="00437BE1" w:rsidRDefault="001F7065" w:rsidP="000513D5">
                                  <w:pPr>
                                    <w:pStyle w:val="a7"/>
                                    <w:spacing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437BE1">
                                    <w:rPr>
                                      <w:rFonts w:asciiTheme="minorHAnsi" w:hAnsi="Calibri" w:cstheme="minorBidi"/>
                                      <w:color w:val="FFFFFF" w:themeColor="light1"/>
                                      <w:kern w:val="24"/>
                                      <w:sz w:val="32"/>
                                      <w:szCs w:val="56"/>
                                    </w:rPr>
                                    <w:t>Учитель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7" style="position:absolute;left:0;text-align:left;margin-left:322.95pt;margin-top:12pt;width:119pt;height:6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" fillcolor="#4f81bd [3204]" strokecolor="#243f60 [1604]" strokeweight="2pt">
                      <v:textbox>
                        <w:txbxContent>
                          <w:p w:rsidR="001F7065" w:rsidRPr="00437BE1" w:rsidRDefault="001F7065" w:rsidP="000513D5">
                            <w:pPr>
                              <w:pStyle w:val="a7"/>
                              <w:spacing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437BE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2"/>
                                <w:szCs w:val="56"/>
                              </w:rPr>
                              <w:t>Учитель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206BA3" wp14:editId="34CE2169">
                      <wp:simplePos x="0" y="0"/>
                      <wp:positionH relativeFrom="column">
                        <wp:posOffset>-147320</wp:posOffset>
                      </wp:positionH>
                      <wp:positionV relativeFrom="paragraph">
                        <wp:posOffset>4445</wp:posOffset>
                      </wp:positionV>
                      <wp:extent cx="1685925" cy="771525"/>
                      <wp:effectExtent l="0" t="0" r="28575" b="28575"/>
                      <wp:wrapNone/>
                      <wp:docPr id="12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7715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7065" w:rsidRPr="00437BE1" w:rsidRDefault="001F7065" w:rsidP="000513D5">
                                  <w:pPr>
                                    <w:pStyle w:val="a7"/>
                                    <w:spacing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437BE1">
                                    <w:rPr>
                                      <w:rFonts w:asciiTheme="minorHAnsi" w:hAnsi="Calibri" w:cstheme="minorBidi"/>
                                      <w:color w:val="FFFFFF" w:themeColor="light1"/>
                                      <w:kern w:val="24"/>
                                      <w:sz w:val="32"/>
                                      <w:szCs w:val="56"/>
                                    </w:rPr>
                                    <w:t>Священник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8" style="position:absolute;left:0;text-align:left;margin-left:-11.6pt;margin-top:.35pt;width:132.75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" fillcolor="#4f81bd [3204]" strokecolor="#243f60 [1604]" strokeweight="2pt">
                      <v:textbox>
                        <w:txbxContent>
                          <w:p w:rsidR="001F7065" w:rsidRPr="00437BE1" w:rsidRDefault="001F7065" w:rsidP="000513D5">
                            <w:pPr>
                              <w:pStyle w:val="a7"/>
                              <w:spacing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437BE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2"/>
                                <w:szCs w:val="56"/>
                              </w:rPr>
                              <w:t>Священник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E480C6" wp14:editId="732D1EA4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69215</wp:posOffset>
                      </wp:positionV>
                      <wp:extent cx="1522095" cy="704850"/>
                      <wp:effectExtent l="0" t="0" r="20955" b="19050"/>
                      <wp:wrapNone/>
                      <wp:docPr id="6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704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7065" w:rsidRDefault="001F7065" w:rsidP="000513D5">
                                  <w:pPr>
                                    <w:pStyle w:val="a7"/>
                                    <w:spacing w:after="0" w:afterAutospacing="0"/>
                                    <w:jc w:val="center"/>
                                  </w:pPr>
                                  <w:r w:rsidRPr="00437BE1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8"/>
                                      <w:szCs w:val="56"/>
                                    </w:rPr>
                                    <w:t>Ученик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9" style="position:absolute;left:0;text-align:left;margin-left:155.7pt;margin-top:5.45pt;width:119.8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" fillcolor="#4f81bd [3204]" strokecolor="#243f60 [1604]" strokeweight="2pt">
                      <v:textbox>
                        <w:txbxContent>
                          <w:p w:rsidR="001F7065" w:rsidRDefault="001F7065" w:rsidP="000513D5">
                            <w:pPr>
                              <w:pStyle w:val="a7"/>
                              <w:spacing w:after="0" w:afterAutospacing="0"/>
                              <w:jc w:val="center"/>
                            </w:pPr>
                            <w:r w:rsidRPr="00437BE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56"/>
                              </w:rPr>
                              <w:t>Ученик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FD7D4E" wp14:editId="2BBCD940">
                      <wp:simplePos x="0" y="0"/>
                      <wp:positionH relativeFrom="column">
                        <wp:posOffset>4363135</wp:posOffset>
                      </wp:positionH>
                      <wp:positionV relativeFrom="paragraph">
                        <wp:posOffset>144916</wp:posOffset>
                      </wp:positionV>
                      <wp:extent cx="515620" cy="1381221"/>
                      <wp:effectExtent l="361950" t="0" r="113030" b="0"/>
                      <wp:wrapNone/>
                      <wp:docPr id="9" name="Выгнутая влево стрелк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884062">
                                <a:off x="0" y="0"/>
                                <a:ext cx="515620" cy="1381221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лево стрелка 9" o:spid="_x0000_s1026" type="#_x0000_t102" style="position:absolute;margin-left:343.55pt;margin-top:11.4pt;width:40.6pt;height:108.75pt;rotation:-952012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" adj="17568,20592,16200" fillcolor="#4f81bd [3204]" strokecolor="#243f60 [1604]" strokeweight="2pt"/>
                  </w:pict>
                </mc:Fallback>
              </mc:AlternateConten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E743C5" wp14:editId="711F9609">
                      <wp:simplePos x="0" y="0"/>
                      <wp:positionH relativeFrom="column">
                        <wp:posOffset>4181475</wp:posOffset>
                      </wp:positionH>
                      <wp:positionV relativeFrom="paragraph">
                        <wp:posOffset>103505</wp:posOffset>
                      </wp:positionV>
                      <wp:extent cx="469900" cy="1338580"/>
                      <wp:effectExtent l="0" t="396240" r="0" b="143510"/>
                      <wp:wrapNone/>
                      <wp:docPr id="7" name="Выгнутая вправо стрел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53959">
                                <a:off x="0" y="0"/>
                                <a:ext cx="469900" cy="133858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7" o:spid="_x0000_s1026" type="#_x0000_t103" style="position:absolute;margin-left:329.25pt;margin-top:8.15pt;width:37pt;height:105.4pt;rotation:333573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" adj="17809,20652,5400" fillcolor="#4f81bd [3204]" strokecolor="#243f60 [1604]" strokeweight="2pt"/>
                  </w:pict>
                </mc:Fallback>
              </mc:AlternateContent>
            </w: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CBBD52" wp14:editId="1A2ADBC4">
                      <wp:simplePos x="0" y="0"/>
                      <wp:positionH relativeFrom="column">
                        <wp:posOffset>806499</wp:posOffset>
                      </wp:positionH>
                      <wp:positionV relativeFrom="paragraph">
                        <wp:posOffset>170815</wp:posOffset>
                      </wp:positionV>
                      <wp:extent cx="515620" cy="1397000"/>
                      <wp:effectExtent l="0" t="288290" r="0" b="72390"/>
                      <wp:wrapNone/>
                      <wp:docPr id="13" name="Выгнутая влево стрел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718215">
                                <a:off x="0" y="0"/>
                                <a:ext cx="515620" cy="1397000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лево стрелка 13" o:spid="_x0000_s1026" type="#_x0000_t102" style="position:absolute;margin-left:63.5pt;margin-top:13.45pt;width:40.6pt;height:110pt;rotation:-423994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" adj="17614,20604,16200" fillcolor="#4f81bd [3204]" strokecolor="#243f60 [1604]" strokeweight="2pt"/>
                  </w:pict>
                </mc:Fallback>
              </mc:AlternateContent>
            </w: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3DB408" wp14:editId="4F30A233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67945</wp:posOffset>
                      </wp:positionV>
                      <wp:extent cx="469900" cy="1338580"/>
                      <wp:effectExtent l="152400" t="0" r="387350" b="0"/>
                      <wp:wrapNone/>
                      <wp:docPr id="5" name="Выгнутая вправо стрелк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415158">
                                <a:off x="0" y="0"/>
                                <a:ext cx="469900" cy="133858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5" o:spid="_x0000_s1026" type="#_x0000_t103" style="position:absolute;margin-left:55.1pt;margin-top:5.35pt;width:37pt;height:105.4pt;rotation:919159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" adj="17809,20652,5400" fillcolor="#4f81bd [3204]" strokecolor="#243f60 [1604]" strokeweight="2pt"/>
                  </w:pict>
                </mc:Fallback>
              </mc:AlternateConten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CB4BC8" wp14:editId="6D26F58B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160655</wp:posOffset>
                      </wp:positionV>
                      <wp:extent cx="1962150" cy="1047750"/>
                      <wp:effectExtent l="0" t="0" r="19050" b="19050"/>
                      <wp:wrapNone/>
                      <wp:docPr id="22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0477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7065" w:rsidRPr="00437BE1" w:rsidRDefault="001F7065" w:rsidP="000513D5">
                                  <w:pPr>
                                    <w:pStyle w:val="a7"/>
                                    <w:spacing w:after="0" w:afterAutospacing="0"/>
                                    <w:jc w:val="center"/>
                                    <w:rPr>
                                      <w:sz w:val="8"/>
                                    </w:rPr>
                                  </w:pPr>
                                  <w:r w:rsidRPr="00437BE1">
                                    <w:rPr>
                                      <w:rFonts w:asciiTheme="minorHAnsi" w:hAnsi="Calibri" w:cstheme="minorBidi"/>
                                      <w:color w:val="FFFFFF" w:themeColor="light1"/>
                                      <w:kern w:val="24"/>
                                      <w:sz w:val="28"/>
                                      <w:szCs w:val="56"/>
                                    </w:rPr>
                                    <w:t xml:space="preserve">Различные социальные </w:t>
                                  </w:r>
                                  <w:r w:rsidRPr="00437BE1">
                                    <w:rPr>
                                      <w:rFonts w:asciiTheme="minorHAnsi" w:hAnsi="Calibri" w:cstheme="minorBidi"/>
                                      <w:color w:val="FFFFFF" w:themeColor="light1"/>
                                      <w:kern w:val="24"/>
                                      <w:szCs w:val="56"/>
                                    </w:rPr>
                                    <w:t>структуры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30" style="position:absolute;left:0;text-align:left;margin-left:140.7pt;margin-top:12.65pt;width:154.5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" fillcolor="#4f81bd [3204]" strokecolor="#243f60 [1604]" strokeweight="2pt">
                      <v:textbox>
                        <w:txbxContent>
                          <w:p w:rsidR="001F7065" w:rsidRPr="00437BE1" w:rsidRDefault="001F7065" w:rsidP="000513D5">
                            <w:pPr>
                              <w:pStyle w:val="a7"/>
                              <w:spacing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 w:rsidRPr="00437BE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56"/>
                              </w:rPr>
                              <w:t xml:space="preserve">Различные социальные </w:t>
                            </w:r>
                            <w:r w:rsidRPr="00437BE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Cs w:val="56"/>
                              </w:rPr>
                              <w:t>структуры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513D5" w:rsidRPr="00717D2B" w:rsidRDefault="000513D5" w:rsidP="000513D5">
            <w:pPr>
              <w:pStyle w:val="ParaAttribute16"/>
              <w:ind w:left="0"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tabs>
                <w:tab w:val="left" w:pos="2520"/>
              </w:tabs>
              <w:ind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iCs/>
                <w:w w:val="0"/>
                <w:sz w:val="28"/>
                <w:szCs w:val="28"/>
              </w:rPr>
              <w:tab/>
            </w:r>
          </w:p>
          <w:p w:rsidR="000513D5" w:rsidRPr="00717D2B" w:rsidRDefault="000513D5" w:rsidP="000513D5">
            <w:pPr>
              <w:ind w:firstLine="709"/>
              <w:rPr>
                <w:iCs/>
                <w:w w:val="0"/>
                <w:sz w:val="28"/>
                <w:szCs w:val="28"/>
              </w:rPr>
            </w:pPr>
          </w:p>
          <w:p w:rsidR="000513D5" w:rsidRPr="00717D2B" w:rsidRDefault="000513D5" w:rsidP="000513D5">
            <w:pPr>
              <w:ind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Модуль духовно-нравственного воспитания представлен на всех уровнях взаимодействия учащихся с окружающим миром.</w:t>
            </w:r>
          </w:p>
          <w:p w:rsidR="000513D5" w:rsidRPr="00717D2B" w:rsidRDefault="000513D5" w:rsidP="00F22ABE">
            <w:pPr>
              <w:rPr>
                <w:rFonts w:ascii="Times New Roman" w:hAnsi="Times New Roman" w:cs="Times New Roman"/>
                <w:b/>
                <w:i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b/>
                <w:i/>
                <w:iCs/>
                <w:w w:val="0"/>
                <w:sz w:val="28"/>
                <w:szCs w:val="28"/>
              </w:rPr>
              <w:t>На внешкольном уровне: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работа краевой площадки Основ православной культуры в МБОУ СОШ №4 им. А.В. Суворова;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1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участие в ежегодной к</w:t>
            </w: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>раевой учебно-творческой военно-исторической олимпиаде-марафоне «Всекубанские суворовские чтения»;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1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>организация круглых столов муниципального уровня на военн</w:t>
            </w:r>
            <w:proofErr w:type="gramStart"/>
            <w:r w:rsidRPr="00717D2B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17D2B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историческую тематику; 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1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>участие школьников и педагогов в олимпиадном и конкурсном движении, организованном при поддержке Синодального отдела религиозного образования и катехизации РПЦ, а также Министерства просвещения РФ;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1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>работа в рамках проекта «Пост №1»;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сотрудничество с «Городским Советом ветеранов войны, труда, Вооруже</w:t>
            </w: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lastRenderedPageBreak/>
              <w:t>нных сил и правоохранительных органов» города-курорта Геленджик.</w:t>
            </w:r>
          </w:p>
          <w:p w:rsidR="000513D5" w:rsidRPr="00717D2B" w:rsidRDefault="000513D5" w:rsidP="00F22ABE">
            <w:pPr>
              <w:rPr>
                <w:rFonts w:ascii="Times New Roman" w:hAnsi="Times New Roman" w:cs="Times New Roman"/>
                <w:b/>
                <w:i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b/>
                <w:i/>
                <w:iCs/>
                <w:w w:val="0"/>
                <w:sz w:val="28"/>
                <w:szCs w:val="28"/>
              </w:rPr>
              <w:t>На школьном уровне: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проведение торжественных линеек, посвященных дню Рождения А.В. Суворова, Дню Героя,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проведение митингов и акций, посвященных Памяти героев Отечества, посещение мемориальных комплексов;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проведение праздничных мероприятий, приуроченных к праздникам Покрова Пресвятой Богородицы, Рождества Христова, а также Пасхи;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организация общешкольных кинозалов в рамках программы «Мудрое кино»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организация спортивных встреч между представителями РПЦ и учащимися МБОУ СОШ №4 им. А.В. Суворова.</w:t>
            </w:r>
          </w:p>
          <w:p w:rsidR="000513D5" w:rsidRPr="00717D2B" w:rsidRDefault="000513D5" w:rsidP="00F22ABE">
            <w:pPr>
              <w:rPr>
                <w:rStyle w:val="CharAttribute501"/>
                <w:rFonts w:eastAsia="№Е"/>
                <w:b/>
                <w:bCs/>
                <w:i w:val="0"/>
                <w:iCs/>
                <w:szCs w:val="28"/>
              </w:rPr>
            </w:pPr>
            <w:r w:rsidRPr="00717D2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 уровне классов:</w:t>
            </w:r>
            <w:r w:rsidRPr="00717D2B">
              <w:rPr>
                <w:rStyle w:val="CharAttribute501"/>
                <w:rFonts w:eastAsia="№Е"/>
                <w:b/>
                <w:bCs/>
                <w:iCs/>
                <w:szCs w:val="28"/>
              </w:rPr>
              <w:t xml:space="preserve"> 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организация встреч и бесед с представителями духовенства, посещение храмов и мест памяти в рамках данных встреч;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проведение часа духовности в рамках цикла уроков мужества на уровне младшего, среднего и старшего школьного звена;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4"/>
              </w:numPr>
              <w:wordWrap w:val="0"/>
              <w:autoSpaceDE w:val="0"/>
              <w:autoSpaceDN w:val="0"/>
              <w:spacing w:after="0" w:line="240" w:lineRule="auto"/>
              <w:ind w:left="0"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проведение классных часов в рамках акций «Твори добро», «Недели боевой славы», «Ветеран живёт рядом» и т.п.</w:t>
            </w:r>
          </w:p>
          <w:p w:rsidR="000513D5" w:rsidRPr="00717D2B" w:rsidRDefault="000513D5" w:rsidP="00F22ABE">
            <w:pPr>
              <w:rPr>
                <w:rStyle w:val="CharAttribute501"/>
                <w:rFonts w:eastAsia="№Е"/>
                <w:b/>
                <w:bCs/>
                <w:i w:val="0"/>
                <w:iCs/>
                <w:szCs w:val="28"/>
              </w:rPr>
            </w:pPr>
            <w:r w:rsidRPr="00717D2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 индивидуальном уровне:</w:t>
            </w:r>
            <w:r w:rsidRPr="00717D2B">
              <w:rPr>
                <w:rStyle w:val="CharAttribute501"/>
                <w:rFonts w:eastAsia="№Е"/>
                <w:b/>
                <w:bCs/>
                <w:iCs/>
                <w:szCs w:val="28"/>
              </w:rPr>
              <w:t xml:space="preserve"> 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5"/>
              </w:numPr>
              <w:tabs>
                <w:tab w:val="left" w:pos="0"/>
                <w:tab w:val="left" w:pos="851"/>
              </w:tabs>
              <w:autoSpaceDE w:val="0"/>
              <w:spacing w:after="0" w:line="240" w:lineRule="auto"/>
              <w:ind w:left="0" w:firstLine="709"/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717D2B">
              <w:rPr>
                <w:rStyle w:val="CharAttribute501"/>
                <w:rFonts w:eastAsia="№Е"/>
                <w:iCs/>
                <w:szCs w:val="28"/>
              </w:rPr>
              <w:t>вовлечение</w:t>
            </w:r>
            <w:r w:rsidRPr="00717D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 xml:space="preserve">каждого ребенка в процесс духовно-нравственного и военно-патриотического воспитания в одной из возможных для них ролей; 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5"/>
              </w:numPr>
              <w:tabs>
                <w:tab w:val="left" w:pos="0"/>
                <w:tab w:val="left" w:pos="851"/>
              </w:tabs>
              <w:autoSpaceDE w:val="0"/>
              <w:spacing w:after="0" w:line="240" w:lineRule="auto"/>
              <w:ind w:left="0" w:firstLine="709"/>
              <w:rPr>
                <w:rFonts w:ascii="Times New Roman" w:eastAsia="№Е" w:hAnsi="Times New Roman" w:cs="Times New Roman"/>
                <w:iCs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помощь ребенку учителем </w:t>
            </w:r>
            <w:r w:rsidRPr="00717D2B">
              <w:rPr>
                <w:rFonts w:ascii="Times New Roman" w:eastAsia="№Е" w:hAnsi="Times New Roman" w:cs="Times New Roman"/>
                <w:iCs/>
                <w:sz w:val="28"/>
                <w:szCs w:val="28"/>
              </w:rPr>
              <w:t>в подготовке к конкурсам и проектам</w:t>
            </w: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513D5" w:rsidRPr="00717D2B" w:rsidRDefault="000513D5" w:rsidP="000513D5">
            <w:pPr>
              <w:widowControl w:val="0"/>
              <w:numPr>
                <w:ilvl w:val="0"/>
                <w:numId w:val="35"/>
              </w:numPr>
              <w:tabs>
                <w:tab w:val="left" w:pos="0"/>
                <w:tab w:val="left" w:pos="851"/>
              </w:tabs>
              <w:autoSpaceDE w:val="0"/>
              <w:spacing w:after="0" w:line="240" w:lineRule="auto"/>
              <w:ind w:left="0" w:firstLine="709"/>
              <w:rPr>
                <w:rFonts w:ascii="Times New Roman" w:eastAsia="№Е" w:hAnsi="Times New Roman" w:cs="Times New Roman"/>
                <w:iCs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>консультативная помощь ребенку (</w:t>
            </w:r>
            <w:r w:rsidRPr="00717D2B">
              <w:rPr>
                <w:rFonts w:ascii="Times New Roman" w:eastAsia="№Е" w:hAnsi="Times New Roman" w:cs="Times New Roman"/>
                <w:iCs/>
                <w:sz w:val="28"/>
                <w:szCs w:val="28"/>
              </w:rPr>
              <w:t xml:space="preserve">при необходимости) </w:t>
            </w: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 xml:space="preserve"> в вопросах освоения социальной морали, проведение индивидуальных бесед с психологом, учителем. </w:t>
            </w:r>
          </w:p>
          <w:p w:rsidR="000513D5" w:rsidRPr="00717D2B" w:rsidRDefault="000A3E38" w:rsidP="000A3E38">
            <w:pPr>
              <w:tabs>
                <w:tab w:val="left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A3E38">
              <w:rPr>
                <w:rFonts w:ascii="Times New Roman" w:eastAsia="№Е" w:hAnsi="Times New Roman" w:cs="Times New Roman"/>
                <w:iCs/>
                <w:sz w:val="28"/>
                <w:szCs w:val="28"/>
              </w:rPr>
              <w:t xml:space="preserve">       </w:t>
            </w:r>
            <w:r w:rsidR="000513D5" w:rsidRPr="00717D2B">
              <w:rPr>
                <w:rFonts w:ascii="Times New Roman" w:eastAsia="№Е" w:hAnsi="Times New Roman" w:cs="Times New Roman"/>
                <w:iCs/>
                <w:sz w:val="28"/>
                <w:szCs w:val="28"/>
              </w:rPr>
              <w:t xml:space="preserve">Целью </w:t>
            </w:r>
            <w:r w:rsidR="000513D5"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 xml:space="preserve">духовно-нравственного воспитания </w:t>
            </w:r>
            <w:proofErr w:type="gramStart"/>
            <w:r w:rsidR="000513D5"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>обучающихся</w:t>
            </w:r>
            <w:proofErr w:type="gramEnd"/>
            <w:r w:rsidR="000513D5"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 xml:space="preserve"> является, в первую очередь, формирование целостной личности. </w:t>
            </w:r>
            <w:r w:rsidR="000513D5" w:rsidRPr="00717D2B">
              <w:rPr>
                <w:rFonts w:ascii="Times New Roman" w:hAnsi="Times New Roman" w:cs="Times New Roman"/>
                <w:sz w:val="28"/>
                <w:szCs w:val="28"/>
              </w:rPr>
              <w:t xml:space="preserve">Формируются духовно-нравственные ценности, развивается чувство любви к Родине, семье, бережное отношение к традициям родной земли и своего народа. </w:t>
            </w:r>
          </w:p>
          <w:p w:rsidR="000513D5" w:rsidRPr="00717D2B" w:rsidRDefault="000513D5" w:rsidP="000513D5">
            <w:pPr>
              <w:tabs>
                <w:tab w:val="left" w:pos="0"/>
              </w:tabs>
              <w:ind w:firstLine="709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17D2B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Развиваются </w:t>
            </w:r>
            <w:r w:rsidRPr="00717D2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личностные качества: доброжелательность, отзывчивость, сопереживание, толерантность, коммуникабельность, гражданская позиция самостоятельность, ответственность, активность.</w:t>
            </w:r>
            <w:proofErr w:type="gramEnd"/>
            <w:r w:rsidRPr="00717D2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Формируется потребность в самопознании, в саморазвитии,  реализуются творческие возможности </w:t>
            </w:r>
            <w:proofErr w:type="gramStart"/>
            <w:r w:rsidRPr="00717D2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17D2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513D5" w:rsidRPr="00717D2B" w:rsidRDefault="000513D5" w:rsidP="000513D5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17D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достижения  поставленных целей используются деятельностные,  групповые,       игровые,  ролевые,  практико-ориентированные,  проблемные, рефлексивные   и   прочие       формы  и  методы обучения.</w:t>
            </w:r>
          </w:p>
          <w:p w:rsidR="000A3E38" w:rsidRPr="000A3E38" w:rsidRDefault="000513D5" w:rsidP="000A3E38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17D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Результативно  используется метод  взаимодействия разновозрастных  групп обучающихся, формирующий соцальные взаимоотношени</w:t>
            </w:r>
            <w:r w:rsidR="000A3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я, чувство уважения  к </w:t>
            </w:r>
            <w:r w:rsidR="000A3E3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старшим.</w:t>
            </w:r>
          </w:p>
          <w:p w:rsidR="000513D5" w:rsidRPr="000A3E38" w:rsidRDefault="000513D5" w:rsidP="000A3E38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17D2B">
              <w:rPr>
                <w:rFonts w:ascii="Times New Roman" w:hAnsi="Times New Roman" w:cs="Times New Roman"/>
                <w:sz w:val="28"/>
                <w:szCs w:val="28"/>
              </w:rPr>
              <w:t xml:space="preserve">Достаточно сложной задачей стала оценка достижения результатов деятельности нашей школы в модуле </w:t>
            </w:r>
            <w:r w:rsidRPr="00717D2B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 xml:space="preserve">духовно-нравственного воспитания ввиду отсутствия чётких критериев духовного, а также морально-этического роста личности не только учащегося, но и человека в целом. На данном этапе работы нашей школой были проведены опросы среди обучающихся 5 классов в форме психологических тестов по мониторингу уровня позитивного мышления, взаимоотношений в коллективе, а также по отношению к школе в целом, учебному процессу и учителям. Уже в I полугодии были получены положительные результаты: повышение уровня позитивного отношения наблюдалось во всех классах и составило от 12% до 43%. </w:t>
            </w:r>
          </w:p>
          <w:p w:rsidR="000513D5" w:rsidRPr="00717D2B" w:rsidRDefault="000513D5" w:rsidP="000513D5">
            <w:pPr>
              <w:ind w:firstLine="709"/>
              <w:jc w:val="center"/>
              <w:rPr>
                <w:rFonts w:ascii="Times New Roman" w:hAnsi="Times New Roman" w:cs="Times New Roman"/>
                <w:b/>
                <w:iCs/>
                <w:w w:val="0"/>
                <w:sz w:val="28"/>
                <w:szCs w:val="28"/>
              </w:rPr>
            </w:pPr>
            <w:r w:rsidRPr="00717D2B">
              <w:rPr>
                <w:rFonts w:ascii="Times New Roman" w:hAnsi="Times New Roman" w:cs="Times New Roman"/>
                <w:b/>
                <w:bCs/>
                <w:i/>
                <w:iCs/>
                <w:w w:val="0"/>
                <w:sz w:val="28"/>
                <w:szCs w:val="28"/>
              </w:rPr>
              <w:t xml:space="preserve">Мониторинг уровня позитивных отношений в коллективе </w:t>
            </w:r>
          </w:p>
          <w:p w:rsidR="000513D5" w:rsidRPr="00717D2B" w:rsidRDefault="000513D5" w:rsidP="000513D5">
            <w:pPr>
              <w:ind w:firstLine="709"/>
              <w:jc w:val="center"/>
              <w:rPr>
                <w:b/>
                <w:iCs/>
                <w:w w:val="0"/>
                <w:sz w:val="28"/>
                <w:szCs w:val="28"/>
              </w:rPr>
            </w:pPr>
            <w:r w:rsidRPr="00717D2B">
              <w:rPr>
                <w:b/>
                <w:bCs/>
                <w:i/>
                <w:iCs/>
                <w:w w:val="0"/>
                <w:sz w:val="28"/>
                <w:szCs w:val="28"/>
              </w:rPr>
              <w:t>5 классы, I полугодие</w:t>
            </w:r>
          </w:p>
          <w:p w:rsidR="000513D5" w:rsidRPr="00717D2B" w:rsidRDefault="000513D5" w:rsidP="000513D5">
            <w:pPr>
              <w:ind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iCs/>
                <w:noProof/>
                <w:w w:val="0"/>
                <w:sz w:val="28"/>
                <w:szCs w:val="28"/>
                <w:lang w:eastAsia="ru-RU"/>
              </w:rPr>
              <w:drawing>
                <wp:inline distT="0" distB="0" distL="0" distR="0" wp14:anchorId="0AA6D70D" wp14:editId="3D94C372">
                  <wp:extent cx="5248275" cy="2438400"/>
                  <wp:effectExtent l="0" t="0" r="9525" b="1905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0513D5" w:rsidRPr="00717D2B" w:rsidRDefault="000513D5" w:rsidP="000513D5">
            <w:pPr>
              <w:ind w:firstLine="709"/>
              <w:jc w:val="center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b/>
                <w:bCs/>
                <w:i/>
                <w:iCs/>
                <w:w w:val="0"/>
                <w:sz w:val="28"/>
                <w:szCs w:val="28"/>
              </w:rPr>
              <w:t>Мониторинг уровня позитивного отношения к учёбе и учителям среди обучающихся 5х классов</w:t>
            </w:r>
          </w:p>
          <w:p w:rsidR="000513D5" w:rsidRPr="00717D2B" w:rsidRDefault="000513D5" w:rsidP="000513D5">
            <w:pPr>
              <w:ind w:firstLine="709"/>
              <w:rPr>
                <w:iCs/>
                <w:w w:val="0"/>
                <w:sz w:val="28"/>
                <w:szCs w:val="28"/>
              </w:rPr>
            </w:pPr>
            <w:r w:rsidRPr="00717D2B">
              <w:rPr>
                <w:iCs/>
                <w:noProof/>
                <w:w w:val="0"/>
                <w:sz w:val="28"/>
                <w:szCs w:val="28"/>
                <w:lang w:eastAsia="ru-RU"/>
              </w:rPr>
              <w:drawing>
                <wp:inline distT="0" distB="0" distL="0" distR="0" wp14:anchorId="0F1ACF53" wp14:editId="12904DA4">
                  <wp:extent cx="5210175" cy="2314575"/>
                  <wp:effectExtent l="0" t="0" r="9525" b="9525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205F6A" w:rsidRDefault="000513D5" w:rsidP="00205F6A">
            <w:pPr>
              <w:ind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205F6A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lastRenderedPageBreak/>
              <w:t>Также показателем высоких результатов деятельности школы в целом и классов в отдельности является активная позиция учащихся в самостоятельной организации мероприятий и флешмобов военно-патриотической и духовно-нравственной направленности, их самостоятельные заявления о желании вступить в ряды казачьих классов, школьную дружину, различные молодёжн</w:t>
            </w:r>
            <w:r w:rsidR="00205F6A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 xml:space="preserve">ые и волонтёрские организации. </w:t>
            </w:r>
          </w:p>
          <w:p w:rsidR="00AC2925" w:rsidRPr="00205F6A" w:rsidRDefault="000513D5" w:rsidP="00205F6A">
            <w:pPr>
              <w:ind w:firstLine="709"/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</w:pPr>
            <w:r w:rsidRPr="00205F6A">
              <w:rPr>
                <w:rFonts w:ascii="Times New Roman" w:hAnsi="Times New Roman" w:cs="Times New Roman"/>
                <w:bCs/>
                <w:iCs/>
                <w:w w:val="0"/>
                <w:sz w:val="28"/>
                <w:szCs w:val="28"/>
              </w:rPr>
              <w:t>Великий Михайло Васильевич Ломоносов сказал: «Создатель дал роду человеческому две книги. В одной показал Своё величие, в другой – Свою волю. Первая – видимый этот мир, Им созданный, чтобы человек, смотря на огромность, красоту и стройность его, признавал Божественное всемогущество. Вторая книга – Священное Писание…»</w:t>
            </w:r>
            <w:r w:rsidRPr="00205F6A">
              <w:rPr>
                <w:rFonts w:ascii="Times New Roman" w:hAnsi="Times New Roman" w:cs="Times New Roman"/>
                <w:iCs/>
                <w:w w:val="0"/>
                <w:sz w:val="28"/>
                <w:szCs w:val="28"/>
              </w:rPr>
              <w:t xml:space="preserve"> Нам – учителям – выпала честь в воспитании будущего человека работать с обеими этими книгами, и мы не имеем права её проигнорировать, ведь именно оттого, каким мы создадим внутренний мир нынешнего ребёнка, будет зависеть будущее не только нашей страны, но и всего мира. </w:t>
            </w:r>
            <w:r w:rsidRPr="00205F6A">
              <w:rPr>
                <w:rFonts w:ascii="Times New Roman" w:hAnsi="Times New Roman" w:cs="Times New Roman"/>
                <w:b/>
                <w:bCs/>
                <w:iCs/>
                <w:w w:val="0"/>
                <w:sz w:val="28"/>
                <w:szCs w:val="28"/>
              </w:rPr>
              <w:t xml:space="preserve"> </w:t>
            </w:r>
          </w:p>
          <w:p w:rsidR="00ED2D01" w:rsidRPr="00717D2B" w:rsidRDefault="0063693A" w:rsidP="00ED2D01">
            <w:pPr>
              <w:pStyle w:val="Default"/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</w:pPr>
            <w:r w:rsidRPr="0063693A"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 xml:space="preserve">4.2. </w:t>
            </w:r>
            <w:r w:rsidR="00D26440" w:rsidRPr="00717D2B"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 xml:space="preserve">Анализ участия педагогов в </w:t>
            </w:r>
            <w:r w:rsidR="0072315E" w:rsidRPr="00717D2B"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>проведении открытых мероприятий.</w:t>
            </w:r>
          </w:p>
          <w:p w:rsidR="00D26440" w:rsidRPr="00717D2B" w:rsidRDefault="00D26440" w:rsidP="00ED2D01">
            <w:pPr>
              <w:pStyle w:val="Default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tbl>
            <w:tblPr>
              <w:tblW w:w="97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26"/>
              <w:gridCol w:w="4884"/>
              <w:gridCol w:w="2370"/>
            </w:tblGrid>
            <w:tr w:rsidR="00222627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Ф.И.О. учителя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Мероприятие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Результат участия</w:t>
                  </w:r>
                </w:p>
              </w:tc>
            </w:tr>
            <w:tr w:rsidR="00222627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8C6008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Пепина А.И.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EA7FA0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Международный фестиваль «Педагогическая ассамблея» материал фестиваля: Рабочая программа по внеурочной деятельности </w:t>
                  </w:r>
                  <w:r w:rsidR="008C6008" w:rsidRPr="00205F6A">
                    <w:rPr>
                      <w:rFonts w:ascii="Times New Roman" w:hAnsi="Times New Roman"/>
                      <w:sz w:val="24"/>
                      <w:szCs w:val="24"/>
                    </w:rPr>
                    <w:t>«Греческий язык: учимся в игре»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победитель</w:t>
                  </w:r>
                </w:p>
              </w:tc>
            </w:tr>
            <w:tr w:rsidR="00222627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6008" w:rsidRPr="00205F6A" w:rsidRDefault="009630CE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Алексеева Н.В.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6008" w:rsidRPr="00205F6A" w:rsidRDefault="00BB317C" w:rsidP="003C1C1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5F6A">
                    <w:rPr>
                      <w:rFonts w:ascii="Times New Roman" w:hAnsi="Times New Roman"/>
                      <w:sz w:val="24"/>
                      <w:szCs w:val="24"/>
                    </w:rPr>
                    <w:t>Подготовка победителей и призёров в онлайн олимпиаде по математике «Всезнайкино»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6008" w:rsidRPr="00205F6A" w:rsidRDefault="007D4DFF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Благодарственное письмо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Малахова Елена Валерьевна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муниципальный этап краевого   конк</w:t>
                  </w:r>
                  <w:r w:rsidR="007D4DFF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урса «Педагогический дебют -2020</w:t>
                  </w: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1E1" w:rsidRPr="00205F6A" w:rsidRDefault="007D4DFF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 место</w:t>
                  </w:r>
                </w:p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FB400C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Никифорова Т.В.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муниципальный этап краевого   конкурса «Учитель года Геленджика</w:t>
                  </w:r>
                  <w:r w:rsidR="00FB400C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-2020</w:t>
                  </w: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»</w:t>
                  </w:r>
                  <w:r w:rsidR="003E3B83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 основам православной культуры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 место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4140" w:rsidRPr="00205F6A" w:rsidRDefault="00E44140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Новикова А.А.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4140" w:rsidRPr="00205F6A" w:rsidRDefault="00D0223B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Российский конкурс ФГБНУ  «ИКП РАО» лучшие образовательные программы по предметной области «Технология»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4140" w:rsidRPr="00205F6A" w:rsidRDefault="00E44140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Сертификат участника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1897" w:rsidRPr="00205F6A" w:rsidRDefault="00BC1897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Коханова О.В.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1897" w:rsidRPr="00205F6A" w:rsidRDefault="005E0D58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Проведение </w:t>
                  </w:r>
                  <w:r w:rsidR="008C767F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</w:t>
                  </w:r>
                  <w:r w:rsidR="008C767F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  <w:t>XV</w:t>
                  </w: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Международной</w:t>
                  </w:r>
                  <w:proofErr w:type="gramEnd"/>
                  <w:r w:rsidR="008C767F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олимпиада по русскому языку 1-11 классы</w:t>
                  </w: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1897" w:rsidRPr="00205F6A" w:rsidRDefault="005E0D58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Благодарность ЦРТ «Мега-Талант»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72D3" w:rsidRPr="00205F6A" w:rsidRDefault="004972D3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Лурье Л.Н.</w:t>
                  </w:r>
                </w:p>
                <w:p w:rsidR="003D7C95" w:rsidRPr="00205F6A" w:rsidRDefault="003D7C95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Письменная Е.Г.</w:t>
                  </w:r>
                </w:p>
                <w:p w:rsidR="003D7C95" w:rsidRPr="00205F6A" w:rsidRDefault="003D7C95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Гнездилова И.В.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95" w:rsidRPr="00205F6A" w:rsidRDefault="003D7C95" w:rsidP="003D7C9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5F6A">
                    <w:rPr>
                      <w:rFonts w:ascii="Times New Roman" w:hAnsi="Times New Roman"/>
                      <w:sz w:val="24"/>
                      <w:szCs w:val="24"/>
                    </w:rPr>
                    <w:t>Общероссийская олимпиада по ОПК</w:t>
                  </w:r>
                </w:p>
                <w:p w:rsidR="004972D3" w:rsidRPr="00205F6A" w:rsidRDefault="004972D3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72D3" w:rsidRPr="00205F6A" w:rsidRDefault="003D7C95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Победитель</w:t>
                  </w:r>
                </w:p>
                <w:p w:rsidR="003D7C95" w:rsidRPr="00205F6A" w:rsidRDefault="00274F45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два призёра</w:t>
                  </w:r>
                </w:p>
                <w:p w:rsidR="003D7C95" w:rsidRPr="00205F6A" w:rsidRDefault="003D7C95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призёр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6C36" w:rsidRPr="00205F6A" w:rsidRDefault="00486C36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Коханова О.В.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6C36" w:rsidRPr="00205F6A" w:rsidRDefault="00486C36" w:rsidP="003D7C9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Конкурс общественно значимых педагогических инноваций в сфере общего, дошкольного и дополнительного образования муниципального образования город-курорт Геленджик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6C36" w:rsidRPr="00205F6A" w:rsidRDefault="0040646B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Диплом участника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828" w:rsidRPr="00205F6A" w:rsidRDefault="00DA0828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Языкова Е.Ю.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828" w:rsidRPr="00205F6A" w:rsidRDefault="00D745F8" w:rsidP="003D7C95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Онлайн олимпиада «Юный предприниматель»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828" w:rsidRPr="00205F6A" w:rsidRDefault="00D745F8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Сертификат победителя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05EA" w:rsidRPr="00205F6A" w:rsidRDefault="001B05EA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Баязиткина В.М.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05EA" w:rsidRPr="00205F6A" w:rsidRDefault="00FA6A32" w:rsidP="003D7C95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Подготовка квест-игры «Педагогическое мастерство учителя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05EA" w:rsidRPr="00205F6A" w:rsidRDefault="00C538A9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Сертификат участника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28B8" w:rsidRPr="00205F6A" w:rsidRDefault="00FB28B8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Гнездилова И.В.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28B8" w:rsidRPr="00205F6A" w:rsidRDefault="00FB28B8" w:rsidP="003D7C95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Муниципальный конкурс «Ты, Кубань, </w:t>
                  </w:r>
                  <w:proofErr w:type="gramStart"/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ты</w:t>
                  </w:r>
                  <w:r w:rsidR="00CF52F1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-наша</w:t>
                  </w:r>
                  <w:proofErr w:type="gramEnd"/>
                  <w:r w:rsidR="00CF52F1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Родина»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28B8" w:rsidRPr="00205F6A" w:rsidRDefault="00CF52F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Диплом призёра</w:t>
                  </w:r>
                </w:p>
              </w:tc>
            </w:tr>
            <w:tr w:rsidR="00222627" w:rsidRPr="00205F6A" w:rsidTr="006B571B">
              <w:trPr>
                <w:trHeight w:val="840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46E" w:rsidRPr="00205F6A" w:rsidRDefault="00A2046E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Письменная Е.Г.</w:t>
                  </w:r>
                </w:p>
                <w:p w:rsidR="00854777" w:rsidRPr="00205F6A" w:rsidRDefault="00854777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46E" w:rsidRPr="00205F6A" w:rsidRDefault="006B571B" w:rsidP="003D7C95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Семинар пилотных школ «Час духовности»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046E" w:rsidRPr="00205F6A" w:rsidRDefault="006B77FF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Выступление от </w:t>
                  </w:r>
                  <w:r w:rsidR="008A2C20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пилотной </w:t>
                  </w: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школы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A6499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Привалова </w:t>
                  </w:r>
                  <w:r w:rsidR="00A64993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И.З.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«Конкурс на получение денежного поощрения»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0A483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Привалова </w:t>
                  </w:r>
                  <w:r w:rsidR="000A483D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И.З.</w:t>
                  </w: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Коханова </w:t>
                  </w:r>
                  <w:r w:rsidR="000A483D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Конкурс «Международный день родного языка»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участники</w:t>
                  </w:r>
                </w:p>
              </w:tc>
            </w:tr>
            <w:tr w:rsidR="00222627" w:rsidRPr="00205F6A" w:rsidTr="00F5118E">
              <w:trPr>
                <w:trHeight w:val="135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0A483D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Привалова </w:t>
                  </w:r>
                  <w:r w:rsidR="000A483D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И.З.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Муниципальный этап краевого   конкурса «Мой лучший урок»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8A2C20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победитель</w:t>
                  </w:r>
                </w:p>
              </w:tc>
            </w:tr>
            <w:tr w:rsidR="00222627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Загинайлова О.В.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Международная акция «Тест по истории Отечества»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1E1" w:rsidRPr="00205F6A" w:rsidRDefault="00F5118E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</w:t>
                  </w:r>
                </w:p>
              </w:tc>
            </w:tr>
            <w:tr w:rsidR="00222627" w:rsidRPr="00205F6A" w:rsidTr="004058B5">
              <w:trPr>
                <w:trHeight w:val="1861"/>
              </w:trPr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234F" w:rsidRPr="00205F6A" w:rsidRDefault="00CC234F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Попандопуло Е.Н.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60A1" w:rsidRPr="00205F6A" w:rsidRDefault="00CC234F" w:rsidP="00E960A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5F6A">
                    <w:rPr>
                      <w:rFonts w:ascii="Times New Roman" w:hAnsi="Times New Roman"/>
                      <w:sz w:val="24"/>
                      <w:szCs w:val="24"/>
                    </w:rPr>
                    <w:t>«Поле чудес: знатоки Греции».</w:t>
                  </w:r>
                </w:p>
                <w:p w:rsidR="00C601BD" w:rsidRPr="00205F6A" w:rsidRDefault="00E960A1" w:rsidP="0046482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5F6A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="00464821" w:rsidRPr="00205F6A">
                    <w:rPr>
                      <w:rFonts w:ascii="Times New Roman" w:hAnsi="Times New Roman"/>
                      <w:sz w:val="24"/>
                      <w:szCs w:val="24"/>
                    </w:rPr>
                    <w:t>онкурс</w:t>
                  </w:r>
                  <w:r w:rsidR="00333D91" w:rsidRPr="00205F6A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рисунков «Боги Древней Греции» </w:t>
                  </w:r>
                </w:p>
                <w:p w:rsidR="00CC234F" w:rsidRPr="00205F6A" w:rsidRDefault="006C417F" w:rsidP="0046482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5F6A">
                    <w:rPr>
                      <w:rFonts w:ascii="Times New Roman" w:hAnsi="Times New Roman"/>
                      <w:sz w:val="24"/>
                      <w:szCs w:val="24"/>
                    </w:rPr>
                    <w:t>«Умники и умницы»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234F" w:rsidRPr="00205F6A" w:rsidRDefault="0084010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место</w:t>
                  </w:r>
                </w:p>
                <w:p w:rsidR="00464821" w:rsidRPr="00205F6A" w:rsidRDefault="00464821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C601BD" w:rsidRPr="00205F6A" w:rsidRDefault="00C601BD" w:rsidP="00C601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 место</w:t>
                  </w:r>
                </w:p>
                <w:p w:rsidR="00C601BD" w:rsidRPr="00205F6A" w:rsidRDefault="00C601BD" w:rsidP="00C601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C601BD" w:rsidRPr="00205F6A" w:rsidRDefault="00C601BD" w:rsidP="00C601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C601BD" w:rsidRPr="00205F6A" w:rsidRDefault="004058B5" w:rsidP="00C601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призёры</w:t>
                  </w:r>
                </w:p>
              </w:tc>
            </w:tr>
            <w:tr w:rsidR="00222627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2B82" w:rsidRPr="00205F6A" w:rsidRDefault="00BB11E1" w:rsidP="000B0970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Ушакова Т.Б., </w:t>
                  </w:r>
                </w:p>
                <w:p w:rsidR="00BB11E1" w:rsidRPr="00205F6A" w:rsidRDefault="006B2B82" w:rsidP="000B0970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Малахова Е.В.</w:t>
                  </w:r>
                  <w:r w:rsidR="00BB11E1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5A48F0" w:rsidRPr="00205F6A" w:rsidRDefault="005A48F0" w:rsidP="000B0970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Никифорова Т.В.</w:t>
                  </w:r>
                </w:p>
                <w:p w:rsidR="005A48F0" w:rsidRPr="00205F6A" w:rsidRDefault="005A48F0" w:rsidP="000B0970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Алексеева Н.В.</w:t>
                  </w:r>
                </w:p>
                <w:p w:rsidR="005A48F0" w:rsidRPr="00205F6A" w:rsidRDefault="00233CF8" w:rsidP="000B0970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Садовникова С.П.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Городская тьюторская научн</w:t>
                  </w:r>
                  <w:proofErr w:type="gramStart"/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о-</w:t>
                  </w:r>
                  <w:proofErr w:type="gramEnd"/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практическая конференция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5A48F0" w:rsidP="005A48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участники</w:t>
                  </w:r>
                  <w:r w:rsidR="00BB11E1"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222627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Загинайлова О.В.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Интернет-викторина «Имею право»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1E1" w:rsidRPr="00205F6A" w:rsidRDefault="00AC2925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участники</w:t>
                  </w:r>
                </w:p>
              </w:tc>
            </w:tr>
            <w:tr w:rsidR="00222627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Загинайлова О.В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11E1" w:rsidRPr="00205F6A" w:rsidRDefault="00BB11E1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Тест по истории Отечества «Первая мировая война»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11E1" w:rsidRPr="00205F6A" w:rsidRDefault="00AC2925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участники</w:t>
                  </w:r>
                </w:p>
              </w:tc>
            </w:tr>
            <w:tr w:rsidR="00337BA4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7BA4" w:rsidRPr="00205F6A" w:rsidRDefault="00337BA4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Загинайлова О.В.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7BA4" w:rsidRPr="00205F6A" w:rsidRDefault="00337BA4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Проведение единого урока «Права человека»</w:t>
                  </w:r>
                </w:p>
                <w:p w:rsidR="00EE5F7F" w:rsidRPr="00205F6A" w:rsidRDefault="00EE5F7F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Городская олимпиада «Ратные страницы истории»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37BA4" w:rsidRPr="00205F6A" w:rsidRDefault="00EE5F7F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участники</w:t>
                  </w:r>
                </w:p>
              </w:tc>
            </w:tr>
            <w:tr w:rsidR="0053394C" w:rsidRPr="00205F6A" w:rsidTr="00F5118E">
              <w:tc>
                <w:tcPr>
                  <w:tcW w:w="2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394C" w:rsidRPr="00205F6A" w:rsidRDefault="0053394C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Канчурина Д.М.</w:t>
                  </w:r>
                </w:p>
              </w:tc>
              <w:tc>
                <w:tcPr>
                  <w:tcW w:w="4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394C" w:rsidRPr="00205F6A" w:rsidRDefault="0053394C" w:rsidP="003C1C1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Проведение «Единого географического диктанта»</w:t>
                  </w:r>
                </w:p>
              </w:tc>
              <w:tc>
                <w:tcPr>
                  <w:tcW w:w="2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394C" w:rsidRPr="00205F6A" w:rsidRDefault="0053394C" w:rsidP="003C1C1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05F6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участники</w:t>
                  </w:r>
                </w:p>
              </w:tc>
            </w:tr>
          </w:tbl>
          <w:p w:rsidR="004C6E37" w:rsidRPr="00717D2B" w:rsidRDefault="004C6E37" w:rsidP="004C6E37">
            <w:pPr>
              <w:pStyle w:val="Default"/>
              <w:ind w:firstLine="708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</w:tbl>
    <w:p w:rsidR="00B31E76" w:rsidRPr="00B73882" w:rsidRDefault="00B31E76" w:rsidP="006D0FB5">
      <w:pPr>
        <w:pStyle w:val="Default"/>
        <w:rPr>
          <w:rFonts w:ascii="Times New Roman" w:hAnsi="Times New Roman" w:cs="Times New Roman"/>
          <w:color w:val="00B050"/>
        </w:rPr>
      </w:pPr>
    </w:p>
    <w:p w:rsidR="007525BC" w:rsidRPr="0072315E" w:rsidRDefault="007525BC" w:rsidP="000B2440">
      <w:pPr>
        <w:pStyle w:val="Default"/>
        <w:rPr>
          <w:rFonts w:ascii="Times New Roman" w:hAnsi="Times New Roman" w:cs="Times New Roman"/>
          <w:b/>
          <w:color w:val="auto"/>
          <w:u w:val="single"/>
        </w:rPr>
      </w:pPr>
      <w:r w:rsidRPr="0072315E">
        <w:rPr>
          <w:rFonts w:ascii="Times New Roman" w:hAnsi="Times New Roman" w:cs="Times New Roman"/>
          <w:b/>
          <w:color w:val="auto"/>
          <w:u w:val="single"/>
        </w:rPr>
        <w:t>Участие детей в конкурсе</w:t>
      </w:r>
    </w:p>
    <w:p w:rsidR="007525BC" w:rsidRPr="0072315E" w:rsidRDefault="007525BC" w:rsidP="000C39F9">
      <w:pPr>
        <w:pStyle w:val="Default"/>
        <w:ind w:firstLine="708"/>
        <w:rPr>
          <w:rFonts w:ascii="Times New Roman" w:hAnsi="Times New Roman" w:cs="Times New Roman"/>
          <w:color w:val="auto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616"/>
        <w:gridCol w:w="6755"/>
        <w:gridCol w:w="2410"/>
      </w:tblGrid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2315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2315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087333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Всероссийская олимпиада по ИКТ, номинация «Игровая программа»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Международный детско-юношеский литературный конкурс «Лето Господне»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Всероссийская онлайн олимпиада по математике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Международная олимпиада по английскому языку «Инфоурок»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220191" w:rsidRPr="0072315E" w:rsidRDefault="00220191" w:rsidP="002B41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191" w:rsidRPr="0072315E" w:rsidTr="00CA75C3">
        <w:trPr>
          <w:trHeight w:val="629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97" w:rsidRDefault="00220191" w:rsidP="002B41EA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по математике, </w:t>
            </w:r>
          </w:p>
          <w:p w:rsidR="00220191" w:rsidRPr="0072315E" w:rsidRDefault="00220191" w:rsidP="002B41EA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по русскому языку</w:t>
            </w:r>
          </w:p>
          <w:p w:rsidR="00220191" w:rsidRPr="0072315E" w:rsidRDefault="00220191" w:rsidP="002B41EA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«Инфоурок»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2B41EA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220191" w:rsidRPr="0072315E" w:rsidRDefault="00220191" w:rsidP="002B41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0191" w:rsidRPr="0072315E" w:rsidRDefault="00220191" w:rsidP="002B41EA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Всероссийский конкурс исследовательских работ «Правнуки победителей»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Городской конкурс авторских программ для ПК, в рамках городской программы «Одарённые дети», номинация «Развлекательные программы»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Городской конкурс авторских программ для ПК, в рамках городской программы «Одарённые дети», номинация «Лучший сайт»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Городской конкурс авторских программ для ПК, в рамках городской программы «Одарённые дети», номинация «Лучший сайт»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Муниципальный этап краевого конкурса «Моя малая Родина»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Муниципальный конкурс « Калейдоскоп Кубани»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Грамота призёра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795DED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Общероссийская олимпиада по ОПК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Грамоты призёров</w:t>
            </w:r>
          </w:p>
        </w:tc>
      </w:tr>
      <w:tr w:rsidR="00220191" w:rsidRPr="0072315E" w:rsidTr="00CA75C3">
        <w:trPr>
          <w:trHeight w:val="41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6B3626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Общероссийская олимпиада по ОПК</w:t>
            </w:r>
          </w:p>
          <w:p w:rsidR="00220191" w:rsidRPr="0072315E" w:rsidRDefault="00220191" w:rsidP="00795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220191" w:rsidRPr="0072315E" w:rsidTr="00CA75C3">
        <w:trPr>
          <w:trHeight w:val="291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91" w:rsidRPr="0072315E" w:rsidRDefault="00220191" w:rsidP="00720930">
            <w:pPr>
              <w:pStyle w:val="a5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 xml:space="preserve">Общероссийская олимпиада «Кит». </w:t>
            </w:r>
          </w:p>
          <w:p w:rsidR="00220191" w:rsidRPr="0072315E" w:rsidRDefault="00220191" w:rsidP="00DE730B">
            <w:pPr>
              <w:pStyle w:val="a5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7247E0" w:rsidP="003C1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220191" w:rsidRPr="0072315E" w:rsidTr="007247E0">
        <w:trPr>
          <w:trHeight w:val="290"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720930">
            <w:pPr>
              <w:pStyle w:val="a5"/>
              <w:numPr>
                <w:ilvl w:val="0"/>
                <w:numId w:val="9"/>
              </w:numPr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7247E0" w:rsidP="003C1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220191" w:rsidRPr="0072315E" w:rsidTr="00CA75C3">
        <w:trPr>
          <w:trHeight w:val="435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91" w:rsidRPr="0072315E" w:rsidRDefault="00220191" w:rsidP="006B3626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Международный конкурс «Красота Божьего мира»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220191" w:rsidRPr="0072315E" w:rsidTr="00220191">
        <w:trPr>
          <w:trHeight w:val="675"/>
        </w:trPr>
        <w:tc>
          <w:tcPr>
            <w:tcW w:w="6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0191" w:rsidRPr="0072315E" w:rsidRDefault="00220191" w:rsidP="006B3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220191" w:rsidRPr="0072315E" w:rsidTr="00220191">
        <w:trPr>
          <w:trHeight w:val="360"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6B36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«Умники и умниц»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 xml:space="preserve"> «Поле чудес: знатоки Греции».</w:t>
            </w:r>
          </w:p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6C41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2315E">
              <w:rPr>
                <w:rFonts w:ascii="Times New Roman" w:hAnsi="Times New Roman"/>
                <w:sz w:val="24"/>
                <w:szCs w:val="24"/>
              </w:rPr>
              <w:t>Конкурсе</w:t>
            </w:r>
            <w:proofErr w:type="gramEnd"/>
            <w:r w:rsidRPr="0072315E">
              <w:rPr>
                <w:rFonts w:ascii="Times New Roman" w:hAnsi="Times New Roman"/>
                <w:sz w:val="24"/>
                <w:szCs w:val="24"/>
              </w:rPr>
              <w:t xml:space="preserve"> рисунков «Боги Древней Греции» -</w:t>
            </w:r>
          </w:p>
          <w:p w:rsidR="00220191" w:rsidRPr="0072315E" w:rsidRDefault="00220191" w:rsidP="006C41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Зональный фестиваль «Математические бои», 7, 8 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Зональный фестиваль «Математические бои», 5, 6 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220191" w:rsidRPr="0072315E" w:rsidTr="0022019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Муниципальное мероприятие «Литературная гостиная»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1" w:rsidRPr="0072315E" w:rsidRDefault="00220191" w:rsidP="003C1C14">
            <w:pPr>
              <w:rPr>
                <w:rFonts w:ascii="Times New Roman" w:hAnsi="Times New Roman"/>
                <w:sz w:val="24"/>
                <w:szCs w:val="24"/>
              </w:rPr>
            </w:pPr>
            <w:r w:rsidRPr="0072315E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</w:tbl>
    <w:p w:rsidR="004A79D3" w:rsidRPr="00205F6A" w:rsidRDefault="00336D13" w:rsidP="000C63A9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u w:val="single"/>
        </w:rPr>
      </w:pPr>
      <w:r w:rsidRPr="00205F6A">
        <w:rPr>
          <w:rFonts w:ascii="Times New Roman" w:eastAsia="Times New Roman" w:hAnsi="Times New Roman"/>
          <w:sz w:val="28"/>
          <w:szCs w:val="28"/>
          <w:u w:val="single"/>
        </w:rPr>
        <w:t>МБОУ СОШ №4 им. А.В.Суволрова</w:t>
      </w:r>
      <w:r w:rsidR="00BA5F07" w:rsidRPr="00205F6A">
        <w:rPr>
          <w:rFonts w:ascii="Times New Roman" w:eastAsia="Times New Roman" w:hAnsi="Times New Roman"/>
          <w:sz w:val="28"/>
          <w:szCs w:val="28"/>
          <w:u w:val="single"/>
        </w:rPr>
        <w:t xml:space="preserve"> приняла участие</w:t>
      </w:r>
      <w:r w:rsidR="004A79D3" w:rsidRPr="00205F6A">
        <w:rPr>
          <w:rFonts w:ascii="Times New Roman" w:eastAsia="Times New Roman" w:hAnsi="Times New Roman"/>
          <w:sz w:val="28"/>
          <w:szCs w:val="28"/>
          <w:u w:val="single"/>
        </w:rPr>
        <w:t>:</w:t>
      </w:r>
    </w:p>
    <w:p w:rsidR="003A46B3" w:rsidRPr="00205F6A" w:rsidRDefault="003A46B3" w:rsidP="000C63A9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205F6A">
        <w:rPr>
          <w:rFonts w:ascii="Times New Roman" w:eastAsia="Times New Roman" w:hAnsi="Times New Roman"/>
          <w:sz w:val="28"/>
          <w:szCs w:val="28"/>
        </w:rPr>
        <w:t>-в</w:t>
      </w:r>
      <w:r w:rsidR="00B8704C" w:rsidRPr="00205F6A">
        <w:rPr>
          <w:rFonts w:ascii="Times New Roman" w:eastAsia="Times New Roman" w:hAnsi="Times New Roman"/>
          <w:sz w:val="28"/>
          <w:szCs w:val="28"/>
        </w:rPr>
        <w:t xml:space="preserve">о </w:t>
      </w:r>
      <w:proofErr w:type="gramStart"/>
      <w:r w:rsidR="00B8704C" w:rsidRPr="00205F6A">
        <w:rPr>
          <w:rFonts w:ascii="Times New Roman" w:eastAsia="Times New Roman" w:hAnsi="Times New Roman"/>
          <w:sz w:val="28"/>
          <w:szCs w:val="28"/>
        </w:rPr>
        <w:t>всероссийских</w:t>
      </w:r>
      <w:proofErr w:type="gramEnd"/>
      <w:r w:rsidR="00B8704C" w:rsidRPr="00205F6A">
        <w:rPr>
          <w:rFonts w:ascii="Times New Roman" w:eastAsia="Times New Roman" w:hAnsi="Times New Roman"/>
          <w:sz w:val="28"/>
          <w:szCs w:val="28"/>
        </w:rPr>
        <w:t xml:space="preserve"> </w:t>
      </w:r>
      <w:r w:rsidR="00B8704C" w:rsidRPr="00205F6A">
        <w:rPr>
          <w:rFonts w:ascii="Times New Roman" w:eastAsia="Times New Roman" w:hAnsi="Times New Roman"/>
          <w:b/>
          <w:sz w:val="28"/>
          <w:szCs w:val="28"/>
        </w:rPr>
        <w:t>онлай-уроках</w:t>
      </w:r>
      <w:r w:rsidR="00B8704C" w:rsidRPr="00205F6A">
        <w:rPr>
          <w:rFonts w:ascii="Times New Roman" w:eastAsia="Times New Roman" w:hAnsi="Times New Roman"/>
          <w:sz w:val="28"/>
          <w:szCs w:val="28"/>
        </w:rPr>
        <w:t xml:space="preserve"> по фи</w:t>
      </w:r>
      <w:r w:rsidR="00563668" w:rsidRPr="00205F6A">
        <w:rPr>
          <w:rFonts w:ascii="Times New Roman" w:eastAsia="Times New Roman" w:hAnsi="Times New Roman"/>
          <w:sz w:val="28"/>
          <w:szCs w:val="28"/>
        </w:rPr>
        <w:t>нансовой грамотности. Педагог</w:t>
      </w:r>
      <w:proofErr w:type="gramStart"/>
      <w:r w:rsidR="00563668" w:rsidRPr="00205F6A">
        <w:rPr>
          <w:rFonts w:ascii="Times New Roman" w:eastAsia="Times New Roman" w:hAnsi="Times New Roman"/>
          <w:sz w:val="28"/>
          <w:szCs w:val="28"/>
        </w:rPr>
        <w:t>и</w:t>
      </w:r>
      <w:r w:rsidR="00B8704C" w:rsidRPr="00205F6A">
        <w:rPr>
          <w:rFonts w:ascii="Times New Roman" w:eastAsia="Times New Roman" w:hAnsi="Times New Roman"/>
          <w:sz w:val="28"/>
          <w:szCs w:val="28"/>
        </w:rPr>
        <w:t>-</w:t>
      </w:r>
      <w:proofErr w:type="gramEnd"/>
      <w:r w:rsidR="00B8704C" w:rsidRPr="00205F6A">
        <w:rPr>
          <w:rFonts w:ascii="Times New Roman" w:eastAsia="Times New Roman" w:hAnsi="Times New Roman"/>
          <w:sz w:val="28"/>
          <w:szCs w:val="28"/>
        </w:rPr>
        <w:t xml:space="preserve"> </w:t>
      </w:r>
      <w:r w:rsidR="00336D13" w:rsidRPr="00205F6A">
        <w:rPr>
          <w:rFonts w:ascii="Times New Roman" w:eastAsia="Times New Roman" w:hAnsi="Times New Roman"/>
          <w:sz w:val="28"/>
          <w:szCs w:val="28"/>
        </w:rPr>
        <w:t>Языкова Е</w:t>
      </w:r>
      <w:r w:rsidR="00175590" w:rsidRPr="00205F6A">
        <w:rPr>
          <w:rFonts w:ascii="Times New Roman" w:eastAsia="Times New Roman" w:hAnsi="Times New Roman"/>
          <w:sz w:val="28"/>
          <w:szCs w:val="28"/>
        </w:rPr>
        <w:t>. Ю</w:t>
      </w:r>
      <w:r w:rsidR="00B8704C" w:rsidRPr="00205F6A">
        <w:rPr>
          <w:rFonts w:ascii="Times New Roman" w:eastAsia="Times New Roman" w:hAnsi="Times New Roman"/>
          <w:sz w:val="28"/>
          <w:szCs w:val="28"/>
        </w:rPr>
        <w:t xml:space="preserve"> </w:t>
      </w:r>
      <w:r w:rsidR="00C45465" w:rsidRPr="00205F6A">
        <w:rPr>
          <w:rFonts w:ascii="Times New Roman" w:eastAsia="Times New Roman" w:hAnsi="Times New Roman"/>
          <w:sz w:val="28"/>
          <w:szCs w:val="28"/>
        </w:rPr>
        <w:t>Коханова О.В., Пепина А.И., Баязиткина В.М.</w:t>
      </w:r>
      <w:r w:rsidR="00563668" w:rsidRPr="00205F6A">
        <w:rPr>
          <w:rFonts w:ascii="Times New Roman" w:eastAsia="Times New Roman" w:hAnsi="Times New Roman"/>
          <w:sz w:val="28"/>
          <w:szCs w:val="28"/>
        </w:rPr>
        <w:t>. получили</w:t>
      </w:r>
      <w:r w:rsidR="00B8704C" w:rsidRPr="00205F6A">
        <w:rPr>
          <w:rFonts w:ascii="Times New Roman" w:eastAsia="Times New Roman" w:hAnsi="Times New Roman"/>
          <w:sz w:val="28"/>
          <w:szCs w:val="28"/>
        </w:rPr>
        <w:t xml:space="preserve"> </w:t>
      </w:r>
      <w:r w:rsidR="00B8704C" w:rsidRPr="00205F6A">
        <w:rPr>
          <w:rFonts w:ascii="Times New Roman" w:eastAsia="Times New Roman" w:hAnsi="Times New Roman"/>
          <w:b/>
          <w:sz w:val="28"/>
          <w:szCs w:val="28"/>
        </w:rPr>
        <w:t>Сер</w:t>
      </w:r>
      <w:r w:rsidR="00902D9F" w:rsidRPr="00205F6A">
        <w:rPr>
          <w:rFonts w:ascii="Times New Roman" w:eastAsia="Times New Roman" w:hAnsi="Times New Roman"/>
          <w:b/>
          <w:sz w:val="28"/>
          <w:szCs w:val="28"/>
        </w:rPr>
        <w:t xml:space="preserve">тификаты </w:t>
      </w:r>
      <w:r w:rsidR="00902D9F" w:rsidRPr="00205F6A">
        <w:rPr>
          <w:rFonts w:ascii="Times New Roman" w:eastAsia="Times New Roman" w:hAnsi="Times New Roman"/>
          <w:sz w:val="28"/>
          <w:szCs w:val="28"/>
        </w:rPr>
        <w:t>участия в онлай-уроках;</w:t>
      </w:r>
    </w:p>
    <w:p w:rsidR="00902D9F" w:rsidRPr="00205F6A" w:rsidRDefault="00902D9F" w:rsidP="000C63A9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205F6A">
        <w:rPr>
          <w:rFonts w:ascii="Times New Roman" w:eastAsia="Times New Roman" w:hAnsi="Times New Roman"/>
          <w:sz w:val="28"/>
          <w:szCs w:val="28"/>
        </w:rPr>
        <w:t>-в циклах</w:t>
      </w:r>
      <w:r w:rsidR="00ED7467" w:rsidRPr="00205F6A">
        <w:rPr>
          <w:rFonts w:ascii="Times New Roman" w:eastAsia="Times New Roman" w:hAnsi="Times New Roman"/>
          <w:sz w:val="28"/>
          <w:szCs w:val="28"/>
        </w:rPr>
        <w:t xml:space="preserve"> от</w:t>
      </w:r>
      <w:r w:rsidRPr="00205F6A">
        <w:rPr>
          <w:rFonts w:ascii="Times New Roman" w:eastAsia="Times New Roman" w:hAnsi="Times New Roman"/>
          <w:sz w:val="28"/>
          <w:szCs w:val="28"/>
        </w:rPr>
        <w:t>крытых уроков «Россия, устремлённая в будущее</w:t>
      </w:r>
      <w:r w:rsidR="00ED7467" w:rsidRPr="00205F6A">
        <w:rPr>
          <w:rFonts w:ascii="Times New Roman" w:eastAsia="Times New Roman" w:hAnsi="Times New Roman"/>
          <w:sz w:val="28"/>
          <w:szCs w:val="28"/>
        </w:rPr>
        <w:t>»</w:t>
      </w:r>
      <w:r w:rsidRPr="00205F6A">
        <w:rPr>
          <w:rFonts w:ascii="Times New Roman" w:eastAsia="Times New Roman" w:hAnsi="Times New Roman"/>
          <w:sz w:val="28"/>
          <w:szCs w:val="28"/>
        </w:rPr>
        <w:t xml:space="preserve"> в режиме </w:t>
      </w:r>
      <w:proofErr w:type="gramStart"/>
      <w:r w:rsidRPr="00205F6A">
        <w:rPr>
          <w:rFonts w:ascii="Times New Roman" w:eastAsia="Times New Roman" w:hAnsi="Times New Roman"/>
          <w:sz w:val="28"/>
          <w:szCs w:val="28"/>
        </w:rPr>
        <w:t>интернет-трансляции</w:t>
      </w:r>
      <w:proofErr w:type="gramEnd"/>
      <w:r w:rsidRPr="00205F6A">
        <w:rPr>
          <w:rFonts w:ascii="Times New Roman" w:eastAsia="Times New Roman" w:hAnsi="Times New Roman"/>
          <w:sz w:val="28"/>
          <w:szCs w:val="28"/>
        </w:rPr>
        <w:t xml:space="preserve"> на портале «</w:t>
      </w:r>
      <w:r w:rsidRPr="00205F6A">
        <w:rPr>
          <w:rFonts w:ascii="Times New Roman" w:eastAsia="Times New Roman" w:hAnsi="Times New Roman"/>
          <w:b/>
          <w:sz w:val="28"/>
          <w:szCs w:val="28"/>
        </w:rPr>
        <w:t>ПроеКТОрия»;</w:t>
      </w:r>
    </w:p>
    <w:p w:rsidR="00A045DA" w:rsidRPr="00205F6A" w:rsidRDefault="00B8704C" w:rsidP="00262D9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05F6A">
        <w:rPr>
          <w:rFonts w:ascii="Times New Roman" w:hAnsi="Times New Roman"/>
          <w:sz w:val="28"/>
          <w:szCs w:val="28"/>
        </w:rPr>
        <w:t>-во в</w:t>
      </w:r>
      <w:r w:rsidR="00A045DA" w:rsidRPr="00205F6A">
        <w:rPr>
          <w:rFonts w:ascii="Times New Roman" w:hAnsi="Times New Roman"/>
          <w:sz w:val="28"/>
          <w:szCs w:val="28"/>
        </w:rPr>
        <w:t>сероссийском конкурсе «Россия в мире»;</w:t>
      </w:r>
    </w:p>
    <w:p w:rsidR="00D35899" w:rsidRPr="00205F6A" w:rsidRDefault="009141FC" w:rsidP="00262D9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05F6A">
        <w:rPr>
          <w:rFonts w:ascii="Times New Roman" w:hAnsi="Times New Roman"/>
          <w:sz w:val="28"/>
          <w:szCs w:val="28"/>
        </w:rPr>
        <w:t>-</w:t>
      </w:r>
      <w:r w:rsidR="00D35899" w:rsidRPr="00205F6A">
        <w:rPr>
          <w:rFonts w:ascii="Times New Roman" w:hAnsi="Times New Roman"/>
          <w:sz w:val="28"/>
          <w:szCs w:val="28"/>
        </w:rPr>
        <w:t>во всероссийском конкурсе «</w:t>
      </w:r>
      <w:proofErr w:type="gramStart"/>
      <w:r w:rsidR="00D35899" w:rsidRPr="00205F6A">
        <w:rPr>
          <w:rFonts w:ascii="Times New Roman" w:hAnsi="Times New Roman"/>
          <w:sz w:val="28"/>
          <w:szCs w:val="28"/>
        </w:rPr>
        <w:t>Мы-гордость</w:t>
      </w:r>
      <w:proofErr w:type="gramEnd"/>
      <w:r w:rsidR="00D35899" w:rsidRPr="00205F6A">
        <w:rPr>
          <w:rFonts w:ascii="Times New Roman" w:hAnsi="Times New Roman"/>
          <w:sz w:val="28"/>
          <w:szCs w:val="28"/>
        </w:rPr>
        <w:t xml:space="preserve"> Родины»;</w:t>
      </w:r>
    </w:p>
    <w:p w:rsidR="00DF7AD3" w:rsidRPr="00205F6A" w:rsidRDefault="00DF7AD3" w:rsidP="00262D9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05F6A">
        <w:rPr>
          <w:rFonts w:ascii="Times New Roman" w:hAnsi="Times New Roman"/>
          <w:sz w:val="28"/>
          <w:szCs w:val="28"/>
        </w:rPr>
        <w:t xml:space="preserve">-во всероссийской акции «Здоровое </w:t>
      </w:r>
      <w:proofErr w:type="gramStart"/>
      <w:r w:rsidRPr="00205F6A">
        <w:rPr>
          <w:rFonts w:ascii="Times New Roman" w:hAnsi="Times New Roman"/>
          <w:sz w:val="28"/>
          <w:szCs w:val="28"/>
        </w:rPr>
        <w:t>питание-активное</w:t>
      </w:r>
      <w:proofErr w:type="gramEnd"/>
      <w:r w:rsidRPr="00205F6A">
        <w:rPr>
          <w:rFonts w:ascii="Times New Roman" w:hAnsi="Times New Roman"/>
          <w:sz w:val="28"/>
          <w:szCs w:val="28"/>
        </w:rPr>
        <w:t xml:space="preserve"> долголетие»</w:t>
      </w:r>
      <w:r w:rsidR="00A045DA" w:rsidRPr="00205F6A">
        <w:rPr>
          <w:rFonts w:ascii="Times New Roman" w:hAnsi="Times New Roman"/>
          <w:sz w:val="28"/>
          <w:szCs w:val="28"/>
        </w:rPr>
        <w:t>;</w:t>
      </w:r>
    </w:p>
    <w:p w:rsidR="00D35899" w:rsidRPr="00205F6A" w:rsidRDefault="00D35899" w:rsidP="00262D9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05F6A">
        <w:rPr>
          <w:rFonts w:ascii="Times New Roman" w:hAnsi="Times New Roman"/>
          <w:sz w:val="28"/>
          <w:szCs w:val="28"/>
        </w:rPr>
        <w:t xml:space="preserve">-во </w:t>
      </w:r>
      <w:r w:rsidR="005549D3" w:rsidRPr="00205F6A">
        <w:rPr>
          <w:rFonts w:ascii="Times New Roman" w:hAnsi="Times New Roman"/>
          <w:sz w:val="28"/>
          <w:szCs w:val="28"/>
        </w:rPr>
        <w:t>в</w:t>
      </w:r>
      <w:r w:rsidRPr="00205F6A">
        <w:rPr>
          <w:rFonts w:ascii="Times New Roman" w:hAnsi="Times New Roman"/>
          <w:sz w:val="28"/>
          <w:szCs w:val="28"/>
        </w:rPr>
        <w:t>сероссийском конкурсе сочинений;</w:t>
      </w:r>
    </w:p>
    <w:p w:rsidR="00BD1CDC" w:rsidRPr="00205F6A" w:rsidRDefault="00BD1CDC" w:rsidP="000C63A9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</w:p>
    <w:p w:rsidR="00BD150C" w:rsidRPr="00BD150C" w:rsidRDefault="00BD150C" w:rsidP="00E5707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BD150C">
        <w:rPr>
          <w:rFonts w:ascii="Times New Roman" w:eastAsia="Times New Roman" w:hAnsi="Times New Roman"/>
          <w:b/>
          <w:sz w:val="28"/>
          <w:szCs w:val="28"/>
        </w:rPr>
        <w:t xml:space="preserve">4.3. Задачи методической работы. </w:t>
      </w:r>
    </w:p>
    <w:p w:rsidR="004D43E8" w:rsidRPr="00205F6A" w:rsidRDefault="0039628E" w:rsidP="00E57070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hAnsi="Times New Roman"/>
          <w:sz w:val="28"/>
          <w:szCs w:val="28"/>
        </w:rPr>
        <w:t>Методическая работа</w:t>
      </w:r>
      <w:r w:rsidR="00A6712D" w:rsidRPr="00205F6A">
        <w:rPr>
          <w:rFonts w:ascii="Times New Roman" w:hAnsi="Times New Roman"/>
          <w:sz w:val="28"/>
          <w:szCs w:val="28"/>
        </w:rPr>
        <w:t xml:space="preserve"> МБОУ СОШ №4 им. А.В.Суворова </w:t>
      </w:r>
      <w:r w:rsidRPr="00205F6A">
        <w:rPr>
          <w:rFonts w:ascii="Times New Roman" w:hAnsi="Times New Roman"/>
          <w:sz w:val="28"/>
          <w:szCs w:val="28"/>
        </w:rPr>
        <w:t xml:space="preserve"> в 2019/2020</w:t>
      </w:r>
      <w:r w:rsidR="004D43E8" w:rsidRPr="00205F6A">
        <w:rPr>
          <w:rFonts w:ascii="Times New Roman" w:hAnsi="Times New Roman"/>
          <w:sz w:val="28"/>
          <w:szCs w:val="28"/>
        </w:rPr>
        <w:t xml:space="preserve"> учебном году была направлена на выполнение поставленных задач и их реализацию через образовательную программу и учебно-воспитательный процесс.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Был определен следующий круг задач: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*и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зучение и внедрение методик и приемов работы с учащимися с различным уровнем</w:t>
      </w:r>
    </w:p>
    <w:p w:rsidR="001B5895" w:rsidRPr="00205F6A" w:rsidRDefault="000F0A3F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п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>одготовки;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 xml:space="preserve"> *п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овышение качества проведения учебных занятий с учётом индивидуальных особенностей</w:t>
      </w:r>
    </w:p>
    <w:p w:rsidR="001B5895" w:rsidRPr="00205F6A" w:rsidRDefault="000F0A3F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у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>чащихся;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*р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азвитие учащихся с учётом их возрастных, физиологических, психологических,</w:t>
      </w:r>
    </w:p>
    <w:p w:rsidR="001B5895" w:rsidRPr="00205F6A" w:rsidRDefault="004D43E8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интеллектуальных особенностей;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*с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оздание в школе благоприятных условий для </w:t>
      </w:r>
      <w:proofErr w:type="gramStart"/>
      <w:r w:rsidR="001B5895" w:rsidRPr="00205F6A">
        <w:rPr>
          <w:rFonts w:ascii="Times New Roman" w:eastAsiaTheme="minorHAnsi" w:hAnsi="Times New Roman"/>
          <w:sz w:val="28"/>
          <w:szCs w:val="28"/>
        </w:rPr>
        <w:t>умственного</w:t>
      </w:r>
      <w:proofErr w:type="gramEnd"/>
      <w:r w:rsidR="001B5895" w:rsidRPr="00205F6A">
        <w:rPr>
          <w:rFonts w:ascii="Times New Roman" w:eastAsiaTheme="minorHAnsi" w:hAnsi="Times New Roman"/>
          <w:sz w:val="28"/>
          <w:szCs w:val="28"/>
        </w:rPr>
        <w:t>, нравственного и физического</w:t>
      </w:r>
    </w:p>
    <w:p w:rsidR="001B5895" w:rsidRPr="00205F6A" w:rsidRDefault="004D43E8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lastRenderedPageBreak/>
        <w:t>развития каждого ученика;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*р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азвитие профессионально-личностных качеств учителя через систему семинаров и</w:t>
      </w:r>
    </w:p>
    <w:p w:rsidR="001B5895" w:rsidRPr="00205F6A" w:rsidRDefault="004D43E8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самообразования учителей;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*и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зучать и активно внедрять достижения педагогов-новаторов, рекомендации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психолого-педагогической науки в практику ра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>боты педагогического коллектива;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*п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овысить эффективность работы с мотивированными и одарё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>нными детьми;</w:t>
      </w:r>
    </w:p>
    <w:p w:rsidR="001B5895" w:rsidRPr="00205F6A" w:rsidRDefault="005C26EB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*р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аскрытие творческого потенциала учителя, включение учителя в </w:t>
      </w:r>
      <w:proofErr w:type="gramStart"/>
      <w:r w:rsidR="001B5895" w:rsidRPr="00205F6A">
        <w:rPr>
          <w:rFonts w:ascii="Times New Roman" w:eastAsiaTheme="minorHAnsi" w:hAnsi="Times New Roman"/>
          <w:sz w:val="28"/>
          <w:szCs w:val="28"/>
        </w:rPr>
        <w:t>инновационную</w:t>
      </w:r>
      <w:proofErr w:type="gramEnd"/>
    </w:p>
    <w:p w:rsidR="001B5895" w:rsidRPr="00205F6A" w:rsidRDefault="00642C57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д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еятельнос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>ть;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*с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тимулирование стремления учителя аттестоваться на более </w:t>
      </w:r>
      <w:proofErr w:type="gramStart"/>
      <w:r w:rsidR="001B5895" w:rsidRPr="00205F6A">
        <w:rPr>
          <w:rFonts w:ascii="Times New Roman" w:eastAsiaTheme="minorHAnsi" w:hAnsi="Times New Roman"/>
          <w:sz w:val="28"/>
          <w:szCs w:val="28"/>
        </w:rPr>
        <w:t>высокую</w:t>
      </w:r>
      <w:proofErr w:type="gramEnd"/>
    </w:p>
    <w:p w:rsidR="001B5895" w:rsidRPr="00205F6A" w:rsidRDefault="004D43E8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квалификационную категорию;</w:t>
      </w:r>
    </w:p>
    <w:p w:rsidR="001B5895" w:rsidRPr="00205F6A" w:rsidRDefault="008D3FD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*с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оздание условий, активизирующих профессионально-познавательный поиск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 xml:space="preserve">педагога, </w:t>
      </w:r>
      <w:proofErr w:type="gramStart"/>
      <w:r w:rsidRPr="00205F6A">
        <w:rPr>
          <w:rFonts w:ascii="Times New Roman" w:eastAsiaTheme="minorHAnsi" w:hAnsi="Times New Roman"/>
          <w:sz w:val="28"/>
          <w:szCs w:val="28"/>
        </w:rPr>
        <w:t>способствующий</w:t>
      </w:r>
      <w:proofErr w:type="gramEnd"/>
      <w:r w:rsidRPr="00205F6A">
        <w:rPr>
          <w:rFonts w:ascii="Times New Roman" w:eastAsiaTheme="minorHAnsi" w:hAnsi="Times New Roman"/>
          <w:sz w:val="28"/>
          <w:szCs w:val="28"/>
        </w:rPr>
        <w:t xml:space="preserve"> развитию их творческих сил, самостоятельности,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нового научного стиля мышления.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Поставленные перед коллективом задачи решались через совершенствование методики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проведения урока, индивидуальной и групповой ра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 xml:space="preserve">боты со </w:t>
      </w:r>
      <w:proofErr w:type="gramStart"/>
      <w:r w:rsidR="004D43E8" w:rsidRPr="00205F6A">
        <w:rPr>
          <w:rFonts w:ascii="Times New Roman" w:eastAsiaTheme="minorHAnsi" w:hAnsi="Times New Roman"/>
          <w:sz w:val="28"/>
          <w:szCs w:val="28"/>
        </w:rPr>
        <w:t>слабоуспевающими</w:t>
      </w:r>
      <w:proofErr w:type="gramEnd"/>
      <w:r w:rsidR="004D43E8" w:rsidRPr="00205F6A">
        <w:rPr>
          <w:rFonts w:ascii="Times New Roman" w:eastAsiaTheme="minorHAnsi" w:hAnsi="Times New Roman"/>
          <w:sz w:val="28"/>
          <w:szCs w:val="28"/>
        </w:rPr>
        <w:t xml:space="preserve"> и одарё</w:t>
      </w:r>
      <w:r w:rsidRPr="00205F6A">
        <w:rPr>
          <w:rFonts w:ascii="Times New Roman" w:eastAsiaTheme="minorHAnsi" w:hAnsi="Times New Roman"/>
          <w:sz w:val="28"/>
          <w:szCs w:val="28"/>
        </w:rPr>
        <w:t>нными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учащимися, коррекцию знаний учащихся на основе диагностической деятельности учителя, развитие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 xml:space="preserve"> </w:t>
      </w:r>
      <w:r w:rsidRPr="00205F6A">
        <w:rPr>
          <w:rFonts w:ascii="Times New Roman" w:eastAsiaTheme="minorHAnsi" w:hAnsi="Times New Roman"/>
          <w:sz w:val="28"/>
          <w:szCs w:val="28"/>
        </w:rPr>
        <w:t>способностей и природных задатков учащихся, повышение мотивации к обучению у учащихся, а</w:t>
      </w:r>
      <w:r w:rsidR="004D43E8" w:rsidRPr="00205F6A">
        <w:rPr>
          <w:rFonts w:ascii="Times New Roman" w:eastAsiaTheme="minorHAnsi" w:hAnsi="Times New Roman"/>
          <w:sz w:val="28"/>
          <w:szCs w:val="28"/>
        </w:rPr>
        <w:t xml:space="preserve"> </w:t>
      </w:r>
      <w:r w:rsidRPr="00205F6A">
        <w:rPr>
          <w:rFonts w:ascii="Times New Roman" w:eastAsiaTheme="minorHAnsi" w:hAnsi="Times New Roman"/>
          <w:sz w:val="28"/>
          <w:szCs w:val="28"/>
        </w:rPr>
        <w:t>также ознакомление учителей с новой педагогической и методической литературой.</w:t>
      </w:r>
    </w:p>
    <w:p w:rsidR="00E61247" w:rsidRPr="00205F6A" w:rsidRDefault="001B5895" w:rsidP="002D4AF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При планировании методической работы школы пед</w:t>
      </w:r>
      <w:r w:rsidR="002D4AF5" w:rsidRPr="00205F6A">
        <w:rPr>
          <w:rFonts w:ascii="Times New Roman" w:eastAsiaTheme="minorHAnsi" w:hAnsi="Times New Roman"/>
          <w:sz w:val="28"/>
          <w:szCs w:val="28"/>
        </w:rPr>
        <w:t xml:space="preserve">агогический коллектив стремился </w:t>
      </w:r>
      <w:r w:rsidRPr="00205F6A">
        <w:rPr>
          <w:rFonts w:ascii="Times New Roman" w:eastAsiaTheme="minorHAnsi" w:hAnsi="Times New Roman"/>
          <w:sz w:val="28"/>
          <w:szCs w:val="28"/>
        </w:rPr>
        <w:t>отобрать те формы, которые реально позволили бы решать пробл</w:t>
      </w:r>
      <w:r w:rsidR="002D4AF5" w:rsidRPr="00205F6A">
        <w:rPr>
          <w:rFonts w:ascii="Times New Roman" w:eastAsiaTheme="minorHAnsi" w:hAnsi="Times New Roman"/>
          <w:sz w:val="28"/>
          <w:szCs w:val="28"/>
        </w:rPr>
        <w:t xml:space="preserve">емы и задачи, стоящие перед </w:t>
      </w:r>
      <w:r w:rsidRPr="00205F6A">
        <w:rPr>
          <w:rFonts w:ascii="Times New Roman" w:eastAsiaTheme="minorHAnsi" w:hAnsi="Times New Roman"/>
          <w:sz w:val="28"/>
          <w:szCs w:val="28"/>
        </w:rPr>
        <w:t>школой.</w:t>
      </w:r>
    </w:p>
    <w:p w:rsidR="001B5895" w:rsidRPr="00205F6A" w:rsidRDefault="00BD150C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4.4. </w:t>
      </w:r>
      <w:r w:rsidR="001B5895" w:rsidRPr="00205F6A">
        <w:rPr>
          <w:rFonts w:ascii="Times New Roman" w:eastAsiaTheme="minorHAnsi" w:hAnsi="Times New Roman"/>
          <w:b/>
          <w:bCs/>
          <w:sz w:val="28"/>
          <w:szCs w:val="28"/>
        </w:rPr>
        <w:t>Формы методической работы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1. Тематические педагогические советы.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2. Методический совет.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3. Методические объединения.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4. Работа учителей над темами самообразования.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i/>
          <w:iCs/>
          <w:sz w:val="28"/>
          <w:szCs w:val="28"/>
        </w:rPr>
        <w:t xml:space="preserve">5. </w:t>
      </w:r>
      <w:r w:rsidRPr="00205F6A">
        <w:rPr>
          <w:rFonts w:ascii="Times New Roman" w:eastAsiaTheme="minorHAnsi" w:hAnsi="Times New Roman"/>
          <w:sz w:val="28"/>
          <w:szCs w:val="28"/>
        </w:rPr>
        <w:t>Открытые уроки, их анализ.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6. Взаимопосещение и анализ уроков.</w:t>
      </w:r>
    </w:p>
    <w:p w:rsidR="001B5895" w:rsidRPr="00205F6A" w:rsidRDefault="001B589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7. Предметные недели.</w:t>
      </w:r>
    </w:p>
    <w:p w:rsidR="001B5895" w:rsidRPr="00205F6A" w:rsidRDefault="00364B4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8</w:t>
      </w:r>
      <w:r w:rsidR="00F64B47" w:rsidRPr="00205F6A">
        <w:rPr>
          <w:rFonts w:ascii="Times New Roman" w:eastAsiaTheme="minorHAnsi" w:hAnsi="Times New Roman"/>
          <w:sz w:val="28"/>
          <w:szCs w:val="28"/>
        </w:rPr>
        <w:t>. Круглые столы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</w:t>
      </w:r>
    </w:p>
    <w:p w:rsidR="001B5895" w:rsidRPr="00205F6A" w:rsidRDefault="00364B4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9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 Педагогический мониторинг.</w:t>
      </w:r>
    </w:p>
    <w:p w:rsidR="001B5895" w:rsidRPr="00205F6A" w:rsidRDefault="00364B4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10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 Разработка методических рекомендаций в помощь учителю.</w:t>
      </w:r>
    </w:p>
    <w:p w:rsidR="001B5895" w:rsidRPr="00205F6A" w:rsidRDefault="00364B4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11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 Индивидуальные беседы по организации и проведению урока.</w:t>
      </w:r>
    </w:p>
    <w:p w:rsidR="001B5895" w:rsidRPr="00205F6A" w:rsidRDefault="00364B45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12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 Организация и контроль курсовой подготовки учителей.</w:t>
      </w:r>
    </w:p>
    <w:p w:rsidR="00E61247" w:rsidRPr="00205F6A" w:rsidRDefault="00364B45" w:rsidP="00046A4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13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 Аттестация.</w:t>
      </w:r>
    </w:p>
    <w:p w:rsidR="001B5895" w:rsidRPr="00205F6A" w:rsidRDefault="001B5895" w:rsidP="0040541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 w:rsidRPr="00205F6A">
        <w:rPr>
          <w:rFonts w:ascii="Times New Roman" w:eastAsiaTheme="minorHAnsi" w:hAnsi="Times New Roman"/>
          <w:b/>
          <w:sz w:val="28"/>
          <w:szCs w:val="28"/>
        </w:rPr>
        <w:t xml:space="preserve">Состав методического совета: </w:t>
      </w:r>
    </w:p>
    <w:p w:rsidR="001B5895" w:rsidRPr="00205F6A" w:rsidRDefault="00CC1CF6" w:rsidP="004054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1.</w:t>
      </w:r>
      <w:r w:rsidR="008A5378" w:rsidRPr="00205F6A">
        <w:rPr>
          <w:rFonts w:ascii="Times New Roman" w:eastAsiaTheme="minorHAnsi" w:hAnsi="Times New Roman"/>
          <w:sz w:val="28"/>
          <w:szCs w:val="28"/>
        </w:rPr>
        <w:t>Добрынина В.В</w:t>
      </w:r>
      <w:r w:rsidRPr="00205F6A">
        <w:rPr>
          <w:rFonts w:ascii="Times New Roman" w:eastAsiaTheme="minorHAnsi" w:hAnsi="Times New Roman"/>
          <w:sz w:val="28"/>
          <w:szCs w:val="28"/>
        </w:rPr>
        <w:t>.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 –директор школы, председатель МС</w:t>
      </w:r>
    </w:p>
    <w:p w:rsidR="00CC1CF6" w:rsidRPr="00205F6A" w:rsidRDefault="00F64B47" w:rsidP="004054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2.</w:t>
      </w:r>
      <w:r w:rsidR="008A5378" w:rsidRPr="00205F6A">
        <w:rPr>
          <w:rFonts w:ascii="Times New Roman" w:eastAsiaTheme="minorHAnsi" w:hAnsi="Times New Roman"/>
          <w:sz w:val="28"/>
          <w:szCs w:val="28"/>
        </w:rPr>
        <w:t>Ушакова Т.Б.</w:t>
      </w:r>
      <w:r w:rsidRPr="00205F6A">
        <w:rPr>
          <w:rFonts w:ascii="Times New Roman" w:eastAsiaTheme="minorHAnsi" w:hAnsi="Times New Roman"/>
          <w:sz w:val="28"/>
          <w:szCs w:val="28"/>
        </w:rPr>
        <w:t>.- зам.</w:t>
      </w:r>
      <w:r w:rsidR="00FF7971" w:rsidRPr="00205F6A">
        <w:rPr>
          <w:rFonts w:ascii="Times New Roman" w:eastAsiaTheme="minorHAnsi" w:hAnsi="Times New Roman"/>
          <w:sz w:val="28"/>
          <w:szCs w:val="28"/>
        </w:rPr>
        <w:t xml:space="preserve"> директора по УВ</w:t>
      </w:r>
      <w:r w:rsidR="00CC1CF6" w:rsidRPr="00205F6A">
        <w:rPr>
          <w:rFonts w:ascii="Times New Roman" w:eastAsiaTheme="minorHAnsi" w:hAnsi="Times New Roman"/>
          <w:sz w:val="28"/>
          <w:szCs w:val="28"/>
        </w:rPr>
        <w:t>Р</w:t>
      </w:r>
    </w:p>
    <w:p w:rsidR="001B5895" w:rsidRPr="00205F6A" w:rsidRDefault="00CC1CF6" w:rsidP="00CC1CF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3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</w:t>
      </w:r>
      <w:r w:rsidR="00FF7971" w:rsidRPr="00205F6A">
        <w:rPr>
          <w:rFonts w:ascii="Times New Roman" w:eastAsiaTheme="minorHAnsi" w:hAnsi="Times New Roman"/>
          <w:sz w:val="28"/>
          <w:szCs w:val="28"/>
        </w:rPr>
        <w:t>Кореневская А.И.</w:t>
      </w:r>
      <w:r w:rsidRPr="00205F6A">
        <w:rPr>
          <w:rFonts w:ascii="Times New Roman" w:eastAsiaTheme="minorHAnsi" w:hAnsi="Times New Roman"/>
          <w:sz w:val="28"/>
          <w:szCs w:val="28"/>
        </w:rPr>
        <w:t>.</w:t>
      </w:r>
      <w:r w:rsidR="00F64B47" w:rsidRPr="00205F6A">
        <w:rPr>
          <w:rFonts w:ascii="Times New Roman" w:eastAsiaTheme="minorHAnsi" w:hAnsi="Times New Roman"/>
          <w:sz w:val="28"/>
          <w:szCs w:val="28"/>
        </w:rPr>
        <w:t>– зам.</w:t>
      </w:r>
      <w:r w:rsidR="00FF7971" w:rsidRPr="00205F6A">
        <w:rPr>
          <w:rFonts w:ascii="Times New Roman" w:eastAsiaTheme="minorHAnsi" w:hAnsi="Times New Roman"/>
          <w:sz w:val="28"/>
          <w:szCs w:val="28"/>
        </w:rPr>
        <w:t xml:space="preserve"> директора по У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Р</w:t>
      </w:r>
    </w:p>
    <w:p w:rsidR="00DF7AD3" w:rsidRPr="00205F6A" w:rsidRDefault="00DF7AD3" w:rsidP="00DF7AD3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4.</w:t>
      </w:r>
      <w:r w:rsidR="00FF7971" w:rsidRPr="00205F6A">
        <w:rPr>
          <w:rFonts w:ascii="Times New Roman" w:eastAsiaTheme="minorHAnsi" w:hAnsi="Times New Roman"/>
          <w:sz w:val="28"/>
          <w:szCs w:val="28"/>
        </w:rPr>
        <w:t xml:space="preserve">Москаленко </w:t>
      </w:r>
      <w:r w:rsidR="00105D83" w:rsidRPr="00205F6A">
        <w:rPr>
          <w:rFonts w:ascii="Times New Roman" w:eastAsiaTheme="minorHAnsi" w:hAnsi="Times New Roman"/>
          <w:sz w:val="28"/>
          <w:szCs w:val="28"/>
        </w:rPr>
        <w:t>А.О.</w:t>
      </w:r>
      <w:r w:rsidRPr="00205F6A">
        <w:rPr>
          <w:rFonts w:ascii="Times New Roman" w:eastAsiaTheme="minorHAnsi" w:hAnsi="Times New Roman"/>
          <w:sz w:val="28"/>
          <w:szCs w:val="28"/>
        </w:rPr>
        <w:t>.– зам. директора по ВР</w:t>
      </w:r>
    </w:p>
    <w:p w:rsidR="00105D83" w:rsidRPr="00205F6A" w:rsidRDefault="00105D83" w:rsidP="00DF7AD3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5. Иванов В.Д.-зам. директора по ИКТ</w:t>
      </w:r>
    </w:p>
    <w:p w:rsidR="00CC1CF6" w:rsidRPr="00205F6A" w:rsidRDefault="000C5E7B" w:rsidP="00CC1CF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6</w:t>
      </w:r>
      <w:r w:rsidR="00DF7AD3" w:rsidRPr="00205F6A">
        <w:rPr>
          <w:rFonts w:ascii="Times New Roman" w:eastAsiaTheme="minorHAnsi" w:hAnsi="Times New Roman"/>
          <w:sz w:val="28"/>
          <w:szCs w:val="28"/>
        </w:rPr>
        <w:t>.</w:t>
      </w:r>
      <w:r w:rsidRPr="00205F6A">
        <w:rPr>
          <w:rFonts w:ascii="Times New Roman" w:eastAsiaTheme="minorHAnsi" w:hAnsi="Times New Roman"/>
          <w:sz w:val="28"/>
          <w:szCs w:val="28"/>
        </w:rPr>
        <w:t xml:space="preserve"> Алексеева Н.В</w:t>
      </w:r>
      <w:r w:rsidR="00DF7AD3" w:rsidRPr="00205F6A">
        <w:rPr>
          <w:rFonts w:ascii="Times New Roman" w:eastAsiaTheme="minorHAnsi" w:hAnsi="Times New Roman"/>
          <w:sz w:val="28"/>
          <w:szCs w:val="28"/>
        </w:rPr>
        <w:t>.-</w:t>
      </w:r>
      <w:r w:rsidR="009D3356" w:rsidRPr="00205F6A">
        <w:rPr>
          <w:rFonts w:ascii="Times New Roman" w:eastAsiaTheme="minorHAnsi" w:hAnsi="Times New Roman"/>
          <w:sz w:val="28"/>
          <w:szCs w:val="28"/>
        </w:rPr>
        <w:t xml:space="preserve"> руководитель МО учителей математики</w:t>
      </w:r>
      <w:r w:rsidR="00DF7AD3" w:rsidRPr="00205F6A">
        <w:rPr>
          <w:rFonts w:ascii="Times New Roman" w:eastAsiaTheme="minorHAnsi" w:hAnsi="Times New Roman"/>
          <w:sz w:val="28"/>
          <w:szCs w:val="28"/>
        </w:rPr>
        <w:t xml:space="preserve"> и физики</w:t>
      </w:r>
    </w:p>
    <w:p w:rsidR="001B5895" w:rsidRPr="00205F6A" w:rsidRDefault="003D7A9D" w:rsidP="00CC1CF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lastRenderedPageBreak/>
        <w:t>7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</w:t>
      </w:r>
      <w:r w:rsidRPr="00205F6A">
        <w:rPr>
          <w:rFonts w:ascii="Times New Roman" w:eastAsiaTheme="minorHAnsi" w:hAnsi="Times New Roman"/>
          <w:sz w:val="28"/>
          <w:szCs w:val="28"/>
        </w:rPr>
        <w:t>Чаталбаш М.Г</w:t>
      </w:r>
      <w:r w:rsidR="002D3F0F" w:rsidRPr="00205F6A">
        <w:rPr>
          <w:rFonts w:ascii="Times New Roman" w:eastAsiaTheme="minorHAnsi" w:hAnsi="Times New Roman"/>
          <w:sz w:val="28"/>
          <w:szCs w:val="28"/>
        </w:rPr>
        <w:t>.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– </w:t>
      </w:r>
      <w:r w:rsidR="00D62523" w:rsidRPr="00205F6A">
        <w:rPr>
          <w:rFonts w:ascii="Times New Roman" w:eastAsiaTheme="minorHAnsi" w:hAnsi="Times New Roman"/>
          <w:sz w:val="28"/>
          <w:szCs w:val="28"/>
        </w:rPr>
        <w:t xml:space="preserve">руководитель 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М</w:t>
      </w:r>
      <w:r w:rsidR="002D3F0F" w:rsidRPr="00205F6A">
        <w:rPr>
          <w:rFonts w:ascii="Times New Roman" w:eastAsiaTheme="minorHAnsi" w:hAnsi="Times New Roman"/>
          <w:sz w:val="28"/>
          <w:szCs w:val="28"/>
        </w:rPr>
        <w:t>О учителей физической культуры,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 технологии</w:t>
      </w:r>
      <w:r w:rsidR="002D3F0F" w:rsidRPr="00205F6A">
        <w:rPr>
          <w:rFonts w:ascii="Times New Roman" w:eastAsiaTheme="minorHAnsi" w:hAnsi="Times New Roman"/>
          <w:sz w:val="28"/>
          <w:szCs w:val="28"/>
        </w:rPr>
        <w:t>, ОБЖ</w:t>
      </w:r>
    </w:p>
    <w:p w:rsidR="001B5895" w:rsidRPr="00205F6A" w:rsidRDefault="003D7A9D" w:rsidP="00CC1CF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8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>.</w:t>
      </w:r>
      <w:r w:rsidRPr="00205F6A">
        <w:rPr>
          <w:rFonts w:ascii="Times New Roman" w:eastAsiaTheme="minorHAnsi" w:hAnsi="Times New Roman"/>
          <w:sz w:val="28"/>
          <w:szCs w:val="28"/>
        </w:rPr>
        <w:t>Могилат Т.А.</w:t>
      </w:r>
      <w:r w:rsidR="00DF7AD3" w:rsidRPr="00205F6A">
        <w:rPr>
          <w:rFonts w:ascii="Times New Roman" w:eastAsiaTheme="minorHAnsi" w:hAnsi="Times New Roman"/>
          <w:sz w:val="28"/>
          <w:szCs w:val="28"/>
        </w:rPr>
        <w:t>.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– </w:t>
      </w:r>
      <w:r w:rsidR="00D62523" w:rsidRPr="00205F6A">
        <w:rPr>
          <w:rFonts w:ascii="Times New Roman" w:eastAsiaTheme="minorHAnsi" w:hAnsi="Times New Roman"/>
          <w:sz w:val="28"/>
          <w:szCs w:val="28"/>
        </w:rPr>
        <w:t xml:space="preserve">руководитель 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МО учителей </w:t>
      </w:r>
      <w:r w:rsidR="00992722" w:rsidRPr="00205F6A">
        <w:rPr>
          <w:rFonts w:ascii="Times New Roman" w:eastAsiaTheme="minorHAnsi" w:hAnsi="Times New Roman"/>
          <w:sz w:val="28"/>
          <w:szCs w:val="28"/>
        </w:rPr>
        <w:t>иностранного</w:t>
      </w:r>
      <w:r w:rsidR="001B5895" w:rsidRPr="00205F6A">
        <w:rPr>
          <w:rFonts w:ascii="Times New Roman" w:eastAsiaTheme="minorHAnsi" w:hAnsi="Times New Roman"/>
          <w:sz w:val="28"/>
          <w:szCs w:val="28"/>
        </w:rPr>
        <w:t xml:space="preserve"> языка</w:t>
      </w:r>
    </w:p>
    <w:p w:rsidR="00F64B47" w:rsidRPr="00205F6A" w:rsidRDefault="003D7A9D" w:rsidP="00DF7AD3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10</w:t>
      </w:r>
      <w:r w:rsidR="00F64B47" w:rsidRPr="00205F6A">
        <w:rPr>
          <w:rFonts w:ascii="Times New Roman" w:eastAsiaTheme="minorHAnsi" w:hAnsi="Times New Roman"/>
          <w:sz w:val="28"/>
          <w:szCs w:val="28"/>
        </w:rPr>
        <w:t>.</w:t>
      </w:r>
      <w:r w:rsidR="00AB5236" w:rsidRPr="00205F6A">
        <w:rPr>
          <w:rFonts w:ascii="Times New Roman" w:eastAsiaTheme="minorHAnsi" w:hAnsi="Times New Roman"/>
          <w:sz w:val="28"/>
          <w:szCs w:val="28"/>
        </w:rPr>
        <w:t>Загинайловыа О.В</w:t>
      </w:r>
      <w:r w:rsidR="00F64B47" w:rsidRPr="00205F6A">
        <w:rPr>
          <w:rFonts w:ascii="Times New Roman" w:eastAsiaTheme="minorHAnsi" w:hAnsi="Times New Roman"/>
          <w:sz w:val="28"/>
          <w:szCs w:val="28"/>
        </w:rPr>
        <w:t>.- руководитель МО</w:t>
      </w:r>
      <w:r w:rsidR="009D3356" w:rsidRPr="00205F6A">
        <w:rPr>
          <w:rFonts w:ascii="Times New Roman" w:eastAsiaTheme="minorHAnsi" w:hAnsi="Times New Roman"/>
          <w:sz w:val="28"/>
          <w:szCs w:val="28"/>
        </w:rPr>
        <w:t xml:space="preserve"> у</w:t>
      </w:r>
      <w:r w:rsidR="00DF7AD3" w:rsidRPr="00205F6A">
        <w:rPr>
          <w:rFonts w:ascii="Times New Roman" w:eastAsiaTheme="minorHAnsi" w:hAnsi="Times New Roman"/>
          <w:sz w:val="28"/>
          <w:szCs w:val="28"/>
        </w:rPr>
        <w:t xml:space="preserve">чителей истории, обществознания, </w:t>
      </w:r>
      <w:r w:rsidR="005E075F" w:rsidRPr="00205F6A">
        <w:rPr>
          <w:rFonts w:ascii="Times New Roman" w:eastAsiaTheme="minorHAnsi" w:hAnsi="Times New Roman"/>
          <w:sz w:val="28"/>
          <w:szCs w:val="28"/>
        </w:rPr>
        <w:t>ОПК, музыки.</w:t>
      </w:r>
    </w:p>
    <w:p w:rsidR="0002324D" w:rsidRPr="00205F6A" w:rsidRDefault="00BB6D28" w:rsidP="002D3F0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</w:t>
      </w:r>
      <w:r w:rsidR="009D3356" w:rsidRPr="00205F6A">
        <w:rPr>
          <w:rFonts w:ascii="Times New Roman" w:eastAsiaTheme="minorHAnsi" w:hAnsi="Times New Roman"/>
          <w:sz w:val="28"/>
          <w:szCs w:val="28"/>
        </w:rPr>
        <w:t>1</w:t>
      </w:r>
      <w:r w:rsidRPr="00205F6A">
        <w:rPr>
          <w:rFonts w:ascii="Times New Roman" w:eastAsiaTheme="minorHAnsi" w:hAnsi="Times New Roman"/>
          <w:sz w:val="28"/>
          <w:szCs w:val="28"/>
        </w:rPr>
        <w:t>.</w:t>
      </w:r>
      <w:r w:rsidR="00AB5236" w:rsidRPr="00205F6A">
        <w:rPr>
          <w:rFonts w:ascii="Times New Roman" w:eastAsiaTheme="minorHAnsi" w:hAnsi="Times New Roman"/>
          <w:sz w:val="28"/>
          <w:szCs w:val="28"/>
        </w:rPr>
        <w:t>Коханова О.В.-</w:t>
      </w:r>
      <w:r w:rsidR="00D62523" w:rsidRPr="00205F6A">
        <w:rPr>
          <w:rFonts w:ascii="Times New Roman" w:eastAsiaTheme="minorHAnsi" w:hAnsi="Times New Roman"/>
          <w:sz w:val="28"/>
          <w:szCs w:val="28"/>
        </w:rPr>
        <w:t xml:space="preserve"> </w:t>
      </w:r>
      <w:r w:rsidR="00AB5236" w:rsidRPr="00205F6A">
        <w:rPr>
          <w:rFonts w:ascii="Times New Roman" w:eastAsiaTheme="minorHAnsi" w:hAnsi="Times New Roman"/>
          <w:sz w:val="28"/>
          <w:szCs w:val="28"/>
        </w:rPr>
        <w:t>руководитель МО учителей русского языка и литературы языка</w:t>
      </w:r>
    </w:p>
    <w:p w:rsidR="00D62523" w:rsidRPr="00205F6A" w:rsidRDefault="009D3356" w:rsidP="002D3F0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12</w:t>
      </w:r>
      <w:r w:rsidR="0002324D" w:rsidRPr="00205F6A">
        <w:rPr>
          <w:rFonts w:ascii="Times New Roman" w:eastAsiaTheme="minorHAnsi" w:hAnsi="Times New Roman"/>
          <w:sz w:val="28"/>
          <w:szCs w:val="28"/>
        </w:rPr>
        <w:t>.</w:t>
      </w:r>
      <w:r w:rsidR="005E075F" w:rsidRPr="00205F6A">
        <w:rPr>
          <w:rFonts w:ascii="Times New Roman" w:eastAsiaTheme="minorHAnsi" w:hAnsi="Times New Roman"/>
          <w:sz w:val="28"/>
          <w:szCs w:val="28"/>
        </w:rPr>
        <w:t>Шпакович И.А.- руководитель МО учителей</w:t>
      </w:r>
      <w:r w:rsidR="00C57BEB" w:rsidRPr="00205F6A">
        <w:rPr>
          <w:rFonts w:ascii="Times New Roman" w:eastAsiaTheme="minorHAnsi" w:hAnsi="Times New Roman"/>
          <w:sz w:val="28"/>
          <w:szCs w:val="28"/>
        </w:rPr>
        <w:t xml:space="preserve"> биологии, географии, химии, кубановедения</w:t>
      </w:r>
      <w:r w:rsidR="00E10B56" w:rsidRPr="00205F6A">
        <w:rPr>
          <w:rFonts w:ascii="Times New Roman" w:eastAsiaTheme="minorHAnsi" w:hAnsi="Times New Roman"/>
          <w:sz w:val="28"/>
          <w:szCs w:val="28"/>
        </w:rPr>
        <w:t>.</w:t>
      </w:r>
    </w:p>
    <w:p w:rsidR="00E10B56" w:rsidRPr="00205F6A" w:rsidRDefault="00E10B56" w:rsidP="002D3F0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13.Новикова А.А.-руководитель МО учителей-предметников</w:t>
      </w:r>
      <w:r w:rsidR="005715A3" w:rsidRPr="00205F6A">
        <w:rPr>
          <w:rFonts w:ascii="Times New Roman" w:eastAsiaTheme="minorHAnsi" w:hAnsi="Times New Roman"/>
          <w:sz w:val="28"/>
          <w:szCs w:val="28"/>
        </w:rPr>
        <w:t xml:space="preserve"> коррекционно-развивающей области.</w:t>
      </w:r>
    </w:p>
    <w:p w:rsidR="005715A3" w:rsidRPr="00205F6A" w:rsidRDefault="005715A3" w:rsidP="002D3F0F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14. Никифорова Т.В.- руководитель МО учителей начальной школы.</w:t>
      </w:r>
    </w:p>
    <w:p w:rsidR="001B5895" w:rsidRPr="00205F6A" w:rsidRDefault="001B5895" w:rsidP="009607A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205F6A">
        <w:rPr>
          <w:rFonts w:ascii="Times New Roman" w:eastAsiaTheme="minorHAnsi" w:hAnsi="Times New Roman"/>
          <w:sz w:val="28"/>
          <w:szCs w:val="28"/>
        </w:rPr>
        <w:t>Было проведено пять заседаний МС согласно плани</w:t>
      </w:r>
      <w:r w:rsidR="009607AB">
        <w:rPr>
          <w:rFonts w:ascii="Times New Roman" w:eastAsiaTheme="minorHAnsi" w:hAnsi="Times New Roman"/>
          <w:sz w:val="28"/>
          <w:szCs w:val="28"/>
        </w:rPr>
        <w:t xml:space="preserve">рованию методической работы, на </w:t>
      </w:r>
      <w:r w:rsidRPr="00205F6A">
        <w:rPr>
          <w:rFonts w:ascii="Times New Roman" w:eastAsiaTheme="minorHAnsi" w:hAnsi="Times New Roman"/>
          <w:sz w:val="28"/>
          <w:szCs w:val="28"/>
        </w:rPr>
        <w:t>которых рассматривались следующие вопросы:</w:t>
      </w:r>
    </w:p>
    <w:p w:rsidR="00AF6E08" w:rsidRPr="00205F6A" w:rsidRDefault="00AF6E08" w:rsidP="001B58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tbl>
      <w:tblPr>
        <w:tblW w:w="10601" w:type="dxa"/>
        <w:tblInd w:w="-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7"/>
        <w:gridCol w:w="7414"/>
        <w:gridCol w:w="2410"/>
      </w:tblGrid>
      <w:tr w:rsidR="00CD2AC9" w:rsidRPr="006569EF" w:rsidTr="00946DE8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6569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569E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CD2AC9" w:rsidRPr="006569EF" w:rsidTr="00946DE8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DE8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 xml:space="preserve">Обсуждение плана методической работы школы, планов. Анализ и согласование календарно-тематического планирования </w:t>
            </w:r>
            <w:r w:rsidR="00CF2D11" w:rsidRPr="006569EF">
              <w:rPr>
                <w:rFonts w:ascii="Times New Roman" w:hAnsi="Times New Roman"/>
                <w:sz w:val="24"/>
                <w:szCs w:val="24"/>
              </w:rPr>
              <w:t>учителей на 2019-2020</w:t>
            </w:r>
            <w:r w:rsidRPr="006569EF">
              <w:rPr>
                <w:rFonts w:ascii="Times New Roman" w:hAnsi="Times New Roman"/>
                <w:sz w:val="24"/>
                <w:szCs w:val="24"/>
              </w:rPr>
              <w:t xml:space="preserve"> учебный год. Постановка задач, определение  направлений работы МС на учебный год. Утверждение программ элективных курсов и объединений дополнительного образования. Организация работы «Школы молодого учителя». Разработка перспективного плана работы аттестационной комиссии школы и оказание методической помощи учителям, выходящим на аттестацию в текущем году.</w:t>
            </w:r>
            <w:r w:rsidR="00946DE8" w:rsidRPr="006569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747E" w:rsidRPr="006569EF" w:rsidRDefault="00946DE8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Анализ образовательных программ ООО, ООС, реализующих ФГОС.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CD2AC9" w:rsidRPr="006569EF" w:rsidTr="00946DE8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 xml:space="preserve">Организация взаимопосещения уроков педагогами в рамках МО. Организация проектной работы с </w:t>
            </w:r>
            <w:proofErr w:type="gramStart"/>
            <w:r w:rsidRPr="006569EF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6569EF">
              <w:rPr>
                <w:rFonts w:ascii="Times New Roman" w:hAnsi="Times New Roman"/>
                <w:sz w:val="24"/>
                <w:szCs w:val="24"/>
              </w:rPr>
              <w:t xml:space="preserve">. Организация и проведение школьного тура предметной Всероссийской олимпиады школьников. </w:t>
            </w:r>
            <w:r w:rsidR="00946DE8" w:rsidRPr="006569EF">
              <w:rPr>
                <w:rFonts w:ascii="Times New Roman" w:hAnsi="Times New Roman"/>
                <w:sz w:val="24"/>
                <w:szCs w:val="24"/>
              </w:rPr>
              <w:t>Качество работы педагогических работников над темами самообразования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E34FF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но</w:t>
            </w:r>
            <w:r w:rsidR="00BB747E" w:rsidRPr="006569EF">
              <w:rPr>
                <w:rFonts w:ascii="Times New Roman" w:hAnsi="Times New Roman"/>
                <w:sz w:val="24"/>
                <w:szCs w:val="24"/>
              </w:rPr>
              <w:t>ябрь</w:t>
            </w:r>
          </w:p>
        </w:tc>
      </w:tr>
      <w:tr w:rsidR="00CD2AC9" w:rsidRPr="006569EF" w:rsidTr="00946DE8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 xml:space="preserve">Анализ участия в муниципальном этапе Всероссийской олимпиады школьников. </w:t>
            </w:r>
          </w:p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Анализ работы МС в первом полугодии. Анализ выполнения учебных программ.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CD2AC9" w:rsidRPr="006569EF" w:rsidTr="00946DE8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20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 xml:space="preserve">Школа молодого педагога «Начало» Современные образовательные технологии как средство реализации ФГОС. Состояние работы молодых педагогов.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20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CD2AC9" w:rsidRPr="006569EF" w:rsidTr="00946DE8"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207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 xml:space="preserve">Анализ работы методической службы. Эффективность работы МО. Обсуждение плана методической работы на </w:t>
            </w:r>
            <w:r w:rsidR="00207F85" w:rsidRPr="006569EF">
              <w:rPr>
                <w:rFonts w:ascii="Times New Roman" w:hAnsi="Times New Roman"/>
                <w:sz w:val="24"/>
                <w:szCs w:val="24"/>
              </w:rPr>
              <w:t>2020-2021</w:t>
            </w:r>
            <w:r w:rsidRPr="006569EF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7E" w:rsidRPr="006569EF" w:rsidRDefault="00BB747E" w:rsidP="00833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9E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2D3F0F" w:rsidRPr="009607AB" w:rsidRDefault="00207F85" w:rsidP="00B869A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>В 2019/2020</w:t>
      </w:r>
      <w:r w:rsidR="00D62523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2D3F0F" w:rsidRPr="009607AB">
        <w:rPr>
          <w:rFonts w:ascii="Times New Roman" w:eastAsiaTheme="minorHAnsi" w:hAnsi="Times New Roman"/>
          <w:sz w:val="28"/>
          <w:szCs w:val="28"/>
        </w:rPr>
        <w:t xml:space="preserve">учебном году была организована работа </w:t>
      </w:r>
      <w:r w:rsidR="00D71065" w:rsidRPr="009607AB">
        <w:rPr>
          <w:rFonts w:ascii="Times New Roman" w:eastAsiaTheme="minorHAnsi" w:hAnsi="Times New Roman"/>
          <w:sz w:val="28"/>
          <w:szCs w:val="28"/>
        </w:rPr>
        <w:t>8</w:t>
      </w:r>
      <w:r w:rsidR="002D3F0F" w:rsidRPr="009607AB">
        <w:rPr>
          <w:rFonts w:ascii="Times New Roman" w:eastAsiaTheme="minorHAnsi" w:hAnsi="Times New Roman"/>
          <w:sz w:val="28"/>
          <w:szCs w:val="28"/>
        </w:rPr>
        <w:t xml:space="preserve"> методических объединений</w:t>
      </w:r>
      <w:r w:rsidR="005D7D7D" w:rsidRPr="009607AB">
        <w:rPr>
          <w:rFonts w:ascii="Times New Roman" w:eastAsiaTheme="minorHAnsi" w:hAnsi="Times New Roman"/>
          <w:sz w:val="28"/>
          <w:szCs w:val="28"/>
        </w:rPr>
        <w:t>:</w:t>
      </w:r>
    </w:p>
    <w:p w:rsidR="00474CC4" w:rsidRPr="009607AB" w:rsidRDefault="002D3F0F" w:rsidP="0010387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B869A7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учителей </w:t>
      </w:r>
      <w:r w:rsidR="00E07B4E" w:rsidRPr="009607AB">
        <w:rPr>
          <w:rFonts w:ascii="Times New Roman" w:eastAsiaTheme="minorHAnsi" w:hAnsi="Times New Roman"/>
          <w:sz w:val="28"/>
          <w:szCs w:val="28"/>
        </w:rPr>
        <w:t>русского языка и л</w:t>
      </w:r>
      <w:r w:rsidR="00D71065" w:rsidRPr="009607AB">
        <w:rPr>
          <w:rFonts w:ascii="Times New Roman" w:eastAsiaTheme="minorHAnsi" w:hAnsi="Times New Roman"/>
          <w:sz w:val="28"/>
          <w:szCs w:val="28"/>
        </w:rPr>
        <w:t>итературы</w:t>
      </w:r>
      <w:r w:rsidR="005D7D7D" w:rsidRPr="009607AB">
        <w:rPr>
          <w:rFonts w:ascii="Times New Roman" w:eastAsiaTheme="minorHAnsi" w:hAnsi="Times New Roman"/>
          <w:sz w:val="28"/>
          <w:szCs w:val="28"/>
        </w:rPr>
        <w:t>;</w:t>
      </w:r>
      <w:r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учителей </w:t>
      </w:r>
      <w:r w:rsidRPr="009607AB">
        <w:rPr>
          <w:rFonts w:ascii="Times New Roman" w:eastAsiaTheme="minorHAnsi" w:hAnsi="Times New Roman"/>
          <w:sz w:val="28"/>
          <w:szCs w:val="28"/>
        </w:rPr>
        <w:t>математики</w:t>
      </w:r>
      <w:r w:rsidR="00F64B47" w:rsidRPr="009607AB">
        <w:rPr>
          <w:rFonts w:ascii="Times New Roman" w:eastAsiaTheme="minorHAnsi" w:hAnsi="Times New Roman"/>
          <w:sz w:val="28"/>
          <w:szCs w:val="28"/>
        </w:rPr>
        <w:t>,</w:t>
      </w:r>
      <w:r w:rsidR="00DF7AD3" w:rsidRPr="009607AB">
        <w:rPr>
          <w:rFonts w:ascii="Times New Roman" w:eastAsiaTheme="minorHAnsi" w:hAnsi="Times New Roman"/>
          <w:sz w:val="28"/>
          <w:szCs w:val="28"/>
        </w:rPr>
        <w:t xml:space="preserve"> физики</w:t>
      </w:r>
      <w:r w:rsidR="00A427BF" w:rsidRPr="009607AB">
        <w:rPr>
          <w:rFonts w:ascii="Times New Roman" w:eastAsiaTheme="minorHAnsi" w:hAnsi="Times New Roman"/>
          <w:sz w:val="28"/>
          <w:szCs w:val="28"/>
        </w:rPr>
        <w:t xml:space="preserve">; </w:t>
      </w:r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учителей </w:t>
      </w:r>
      <w:r w:rsidR="00D71065" w:rsidRPr="009607AB">
        <w:rPr>
          <w:rFonts w:ascii="Times New Roman" w:eastAsiaTheme="minorHAnsi" w:hAnsi="Times New Roman"/>
          <w:sz w:val="28"/>
          <w:szCs w:val="28"/>
        </w:rPr>
        <w:t>иностранных языков</w:t>
      </w:r>
      <w:r w:rsidR="005D7D7D" w:rsidRPr="009607AB">
        <w:rPr>
          <w:rFonts w:ascii="Times New Roman" w:eastAsiaTheme="minorHAnsi" w:hAnsi="Times New Roman"/>
          <w:sz w:val="28"/>
          <w:szCs w:val="28"/>
        </w:rPr>
        <w:t>;</w:t>
      </w:r>
      <w:r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E7739D" w:rsidRPr="009607AB">
        <w:rPr>
          <w:rFonts w:ascii="Times New Roman" w:eastAsiaTheme="minorHAnsi" w:hAnsi="Times New Roman"/>
          <w:sz w:val="28"/>
          <w:szCs w:val="28"/>
        </w:rPr>
        <w:t>учителей</w:t>
      </w:r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E07B4E" w:rsidRPr="009607AB">
        <w:rPr>
          <w:rFonts w:ascii="Times New Roman" w:eastAsiaTheme="minorHAnsi" w:hAnsi="Times New Roman"/>
          <w:sz w:val="28"/>
          <w:szCs w:val="28"/>
        </w:rPr>
        <w:t>биологии, географии, химии, кубановедения</w:t>
      </w:r>
      <w:r w:rsidR="005D7D7D" w:rsidRPr="009607AB">
        <w:rPr>
          <w:rFonts w:ascii="Times New Roman" w:hAnsi="Times New Roman"/>
          <w:sz w:val="28"/>
          <w:szCs w:val="28"/>
        </w:rPr>
        <w:t>;</w:t>
      </w:r>
      <w:r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9D3356" w:rsidRPr="009607AB">
        <w:rPr>
          <w:rFonts w:ascii="Times New Roman" w:eastAsiaTheme="minorHAnsi" w:hAnsi="Times New Roman"/>
          <w:sz w:val="28"/>
          <w:szCs w:val="28"/>
        </w:rPr>
        <w:t xml:space="preserve">учителей </w:t>
      </w:r>
      <w:r w:rsidRPr="009607AB">
        <w:rPr>
          <w:rFonts w:ascii="Times New Roman" w:eastAsiaTheme="minorHAnsi" w:hAnsi="Times New Roman"/>
          <w:sz w:val="28"/>
          <w:szCs w:val="28"/>
        </w:rPr>
        <w:t>физической культуры</w:t>
      </w:r>
      <w:r w:rsidR="00474CC4" w:rsidRPr="009607AB">
        <w:rPr>
          <w:rFonts w:ascii="Times New Roman" w:eastAsiaTheme="minorHAnsi" w:hAnsi="Times New Roman"/>
          <w:sz w:val="28"/>
          <w:szCs w:val="28"/>
        </w:rPr>
        <w:t>,</w:t>
      </w:r>
      <w:r w:rsidRPr="009607AB">
        <w:rPr>
          <w:rFonts w:ascii="Times New Roman" w:eastAsiaTheme="minorHAnsi" w:hAnsi="Times New Roman"/>
          <w:sz w:val="28"/>
          <w:szCs w:val="28"/>
        </w:rPr>
        <w:t xml:space="preserve"> технологии</w:t>
      </w:r>
      <w:r w:rsidR="00474CC4" w:rsidRPr="009607AB">
        <w:rPr>
          <w:rFonts w:ascii="Times New Roman" w:eastAsiaTheme="minorHAnsi" w:hAnsi="Times New Roman"/>
          <w:sz w:val="28"/>
          <w:szCs w:val="28"/>
        </w:rPr>
        <w:t>, ОБЖ</w:t>
      </w:r>
      <w:r w:rsidR="00103874" w:rsidRPr="009607AB">
        <w:rPr>
          <w:rFonts w:ascii="Times New Roman" w:eastAsiaTheme="minorHAnsi" w:hAnsi="Times New Roman"/>
          <w:sz w:val="28"/>
          <w:szCs w:val="28"/>
        </w:rPr>
        <w:t>; учителей истории, обществознания, ОПК, искусства, музыки;</w:t>
      </w:r>
      <w:r w:rsidR="00F365C5" w:rsidRPr="009607AB">
        <w:rPr>
          <w:rFonts w:ascii="Times New Roman" w:eastAsiaTheme="minorHAnsi" w:hAnsi="Times New Roman"/>
          <w:sz w:val="28"/>
          <w:szCs w:val="28"/>
        </w:rPr>
        <w:t xml:space="preserve"> учителей-предметников к</w:t>
      </w:r>
      <w:r w:rsidR="008B3B41" w:rsidRPr="009607AB">
        <w:rPr>
          <w:rFonts w:ascii="Times New Roman" w:eastAsiaTheme="minorHAnsi" w:hAnsi="Times New Roman"/>
          <w:sz w:val="28"/>
          <w:szCs w:val="28"/>
        </w:rPr>
        <w:t>оррекционно-развивающей области; учителей начальной школы.</w:t>
      </w:r>
      <w:proofErr w:type="gramEnd"/>
      <w:r w:rsidR="00103874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474CC4" w:rsidRPr="009607AB">
        <w:rPr>
          <w:rFonts w:ascii="Times New Roman" w:eastAsiaTheme="minorHAnsi" w:hAnsi="Times New Roman"/>
          <w:sz w:val="28"/>
          <w:szCs w:val="28"/>
        </w:rPr>
        <w:t xml:space="preserve">Каждое МО работает над своей </w:t>
      </w:r>
      <w:r w:rsidR="00474CC4" w:rsidRPr="009607AB">
        <w:rPr>
          <w:rFonts w:ascii="Times New Roman" w:eastAsiaTheme="minorHAnsi" w:hAnsi="Times New Roman"/>
          <w:sz w:val="28"/>
          <w:szCs w:val="28"/>
        </w:rPr>
        <w:lastRenderedPageBreak/>
        <w:t>методической темой, тесно связанной с методической темой школы, и в своей</w:t>
      </w:r>
      <w:r w:rsidR="001F6BBA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474CC4" w:rsidRPr="009607AB">
        <w:rPr>
          <w:rFonts w:ascii="Times New Roman" w:eastAsiaTheme="minorHAnsi" w:hAnsi="Times New Roman"/>
          <w:sz w:val="28"/>
          <w:szCs w:val="28"/>
        </w:rPr>
        <w:t>деятельности, прежде всего, ориентируется на организацию методической помощи учителю в</w:t>
      </w:r>
      <w:r w:rsidR="001F6BBA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474CC4" w:rsidRPr="009607AB">
        <w:rPr>
          <w:rFonts w:ascii="Times New Roman" w:eastAsiaTheme="minorHAnsi" w:hAnsi="Times New Roman"/>
          <w:sz w:val="28"/>
          <w:szCs w:val="28"/>
        </w:rPr>
        <w:t>межкурсовой период.</w:t>
      </w:r>
    </w:p>
    <w:p w:rsidR="00474CC4" w:rsidRPr="009607AB" w:rsidRDefault="00474CC4" w:rsidP="00F64B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 xml:space="preserve">МО </w:t>
      </w:r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учителей </w:t>
      </w:r>
      <w:r w:rsidR="008B3B41" w:rsidRPr="009607AB">
        <w:rPr>
          <w:rFonts w:ascii="Times New Roman" w:eastAsiaTheme="minorHAnsi" w:hAnsi="Times New Roman"/>
          <w:sz w:val="28"/>
          <w:szCs w:val="28"/>
        </w:rPr>
        <w:t>русского языка и литературы</w:t>
      </w:r>
      <w:r w:rsidRPr="009607AB">
        <w:rPr>
          <w:rFonts w:ascii="Times New Roman" w:eastAsiaTheme="minorHAnsi" w:hAnsi="Times New Roman"/>
          <w:sz w:val="28"/>
          <w:szCs w:val="28"/>
        </w:rPr>
        <w:t>: «Взаимосвязь обучения, воспитания и развития учащихся на уроках</w:t>
      </w:r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Pr="009607AB">
        <w:rPr>
          <w:rFonts w:ascii="Times New Roman" w:eastAsiaTheme="minorHAnsi" w:hAnsi="Times New Roman"/>
          <w:sz w:val="28"/>
          <w:szCs w:val="28"/>
        </w:rPr>
        <w:t>русского языка и литературы»</w:t>
      </w:r>
      <w:r w:rsidR="00B869A7" w:rsidRPr="009607AB">
        <w:rPr>
          <w:rFonts w:ascii="Times New Roman" w:eastAsiaTheme="minorHAnsi" w:hAnsi="Times New Roman"/>
          <w:sz w:val="28"/>
          <w:szCs w:val="28"/>
        </w:rPr>
        <w:t>.</w:t>
      </w:r>
    </w:p>
    <w:p w:rsidR="00474CC4" w:rsidRPr="009607AB" w:rsidRDefault="00474CC4" w:rsidP="00F64B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 xml:space="preserve">МО </w:t>
      </w:r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учителей </w:t>
      </w:r>
      <w:r w:rsidRPr="009607AB">
        <w:rPr>
          <w:rFonts w:ascii="Times New Roman" w:eastAsiaTheme="minorHAnsi" w:hAnsi="Times New Roman"/>
          <w:sz w:val="28"/>
          <w:szCs w:val="28"/>
        </w:rPr>
        <w:t>математики</w:t>
      </w:r>
      <w:r w:rsidR="00A427BF" w:rsidRPr="009607AB">
        <w:rPr>
          <w:rFonts w:ascii="Times New Roman" w:eastAsiaTheme="minorHAnsi" w:hAnsi="Times New Roman"/>
          <w:sz w:val="28"/>
          <w:szCs w:val="28"/>
        </w:rPr>
        <w:t>, физики:</w:t>
      </w:r>
      <w:r w:rsidR="00ED7467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Pr="009607AB">
        <w:rPr>
          <w:rFonts w:ascii="Times New Roman" w:eastAsiaTheme="minorHAnsi" w:hAnsi="Times New Roman"/>
          <w:sz w:val="28"/>
          <w:szCs w:val="28"/>
        </w:rPr>
        <w:t>«Повышение успешности каждого ученика»</w:t>
      </w:r>
      <w:r w:rsidR="00B869A7" w:rsidRPr="009607AB">
        <w:rPr>
          <w:rFonts w:ascii="Times New Roman" w:eastAsiaTheme="minorHAnsi" w:hAnsi="Times New Roman"/>
          <w:sz w:val="28"/>
          <w:szCs w:val="28"/>
        </w:rPr>
        <w:t>.</w:t>
      </w:r>
    </w:p>
    <w:p w:rsidR="00474CC4" w:rsidRPr="009607AB" w:rsidRDefault="00474CC4" w:rsidP="00B869A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>МО</w:t>
      </w:r>
      <w:r w:rsidR="000C0D9D" w:rsidRPr="009607AB">
        <w:rPr>
          <w:rFonts w:ascii="Times New Roman" w:eastAsiaTheme="minorHAnsi" w:hAnsi="Times New Roman"/>
          <w:sz w:val="28"/>
          <w:szCs w:val="28"/>
        </w:rPr>
        <w:t xml:space="preserve"> учителей</w:t>
      </w:r>
      <w:r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45206C" w:rsidRPr="009607AB">
        <w:rPr>
          <w:rFonts w:ascii="Times New Roman" w:eastAsiaTheme="minorHAnsi" w:hAnsi="Times New Roman"/>
          <w:sz w:val="28"/>
          <w:szCs w:val="28"/>
        </w:rPr>
        <w:t>иностранных языков</w:t>
      </w:r>
      <w:r w:rsidRPr="009607AB">
        <w:rPr>
          <w:rFonts w:ascii="Times New Roman" w:eastAsiaTheme="minorHAnsi" w:hAnsi="Times New Roman"/>
          <w:sz w:val="28"/>
          <w:szCs w:val="28"/>
        </w:rPr>
        <w:t xml:space="preserve">: «Индивидуальный подход в обучении </w:t>
      </w:r>
      <w:r w:rsidR="0045206C" w:rsidRPr="009607AB">
        <w:rPr>
          <w:rFonts w:ascii="Times New Roman" w:eastAsiaTheme="minorHAnsi" w:hAnsi="Times New Roman"/>
          <w:sz w:val="28"/>
          <w:szCs w:val="28"/>
        </w:rPr>
        <w:t xml:space="preserve">иностранному </w:t>
      </w:r>
      <w:r w:rsidRPr="009607AB">
        <w:rPr>
          <w:rFonts w:ascii="Times New Roman" w:eastAsiaTheme="minorHAnsi" w:hAnsi="Times New Roman"/>
          <w:sz w:val="28"/>
          <w:szCs w:val="28"/>
        </w:rPr>
        <w:t>языку, как</w:t>
      </w:r>
      <w:r w:rsidR="00B869A7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Pr="009607AB">
        <w:rPr>
          <w:rFonts w:ascii="Times New Roman" w:eastAsiaTheme="minorHAnsi" w:hAnsi="Times New Roman"/>
          <w:sz w:val="28"/>
          <w:szCs w:val="28"/>
        </w:rPr>
        <w:t>фактор повышения качества образования».</w:t>
      </w:r>
    </w:p>
    <w:p w:rsidR="00474CC4" w:rsidRPr="009607AB" w:rsidRDefault="00474CC4" w:rsidP="00F64B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 xml:space="preserve">МО </w:t>
      </w:r>
      <w:r w:rsidR="00E7739D" w:rsidRPr="009607AB">
        <w:rPr>
          <w:rFonts w:ascii="Times New Roman" w:eastAsiaTheme="minorHAnsi" w:hAnsi="Times New Roman"/>
          <w:sz w:val="28"/>
          <w:szCs w:val="28"/>
        </w:rPr>
        <w:t xml:space="preserve">учителей </w:t>
      </w:r>
      <w:r w:rsidR="00985C35" w:rsidRPr="009607AB">
        <w:rPr>
          <w:rFonts w:ascii="Times New Roman" w:eastAsiaTheme="minorHAnsi" w:hAnsi="Times New Roman"/>
          <w:sz w:val="28"/>
          <w:szCs w:val="28"/>
        </w:rPr>
        <w:t>химии, биологии, географии, кубановедения</w:t>
      </w:r>
      <w:r w:rsidRPr="009607AB">
        <w:rPr>
          <w:rFonts w:ascii="Times New Roman" w:eastAsiaTheme="minorHAnsi" w:hAnsi="Times New Roman"/>
          <w:sz w:val="28"/>
          <w:szCs w:val="28"/>
        </w:rPr>
        <w:t>: «Формирование у учащихся мотивации учебного</w:t>
      </w:r>
      <w:r w:rsidR="00E7739D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Pr="009607AB">
        <w:rPr>
          <w:rFonts w:ascii="Times New Roman" w:eastAsiaTheme="minorHAnsi" w:hAnsi="Times New Roman"/>
          <w:sz w:val="28"/>
          <w:szCs w:val="28"/>
        </w:rPr>
        <w:t>процесса».</w:t>
      </w:r>
    </w:p>
    <w:p w:rsidR="0067223F" w:rsidRPr="009607AB" w:rsidRDefault="0067223F" w:rsidP="00F64B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>МО учителей истории обществознания, ОПК, музыки: «Разв</w:t>
      </w:r>
      <w:r w:rsidR="00F43CA8" w:rsidRPr="009607AB">
        <w:rPr>
          <w:rFonts w:ascii="Times New Roman" w:eastAsiaTheme="minorHAnsi" w:hAnsi="Times New Roman"/>
          <w:sz w:val="28"/>
          <w:szCs w:val="28"/>
        </w:rPr>
        <w:t>итие профессиональной компетентн</w:t>
      </w:r>
      <w:r w:rsidRPr="009607AB">
        <w:rPr>
          <w:rFonts w:ascii="Times New Roman" w:eastAsiaTheme="minorHAnsi" w:hAnsi="Times New Roman"/>
          <w:sz w:val="28"/>
          <w:szCs w:val="28"/>
        </w:rPr>
        <w:t>ости педагога</w:t>
      </w:r>
      <w:r w:rsidR="00F43CA8" w:rsidRPr="009607AB">
        <w:rPr>
          <w:rFonts w:ascii="Times New Roman" w:eastAsiaTheme="minorHAnsi" w:hAnsi="Times New Roman"/>
          <w:sz w:val="28"/>
          <w:szCs w:val="28"/>
        </w:rPr>
        <w:t xml:space="preserve"> как фактор повышения качества образования в условиях реализации ФГОС».</w:t>
      </w:r>
    </w:p>
    <w:p w:rsidR="002A7133" w:rsidRPr="009607AB" w:rsidRDefault="00415878" w:rsidP="00F64B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>МО учителей коррекционно-развивающей области:</w:t>
      </w:r>
      <w:r w:rsidR="008C4A97" w:rsidRPr="009607AB">
        <w:rPr>
          <w:rFonts w:ascii="Times New Roman" w:eastAsiaTheme="minorHAnsi" w:hAnsi="Times New Roman"/>
          <w:sz w:val="28"/>
          <w:szCs w:val="28"/>
        </w:rPr>
        <w:t xml:space="preserve"> «Повышение эффективности и качества образования в условиях реализации ФГОС обучающихся с </w:t>
      </w:r>
      <w:r w:rsidR="00903F20" w:rsidRPr="009607AB">
        <w:rPr>
          <w:rFonts w:ascii="Times New Roman" w:eastAsiaTheme="minorHAnsi" w:hAnsi="Times New Roman"/>
          <w:sz w:val="28"/>
          <w:szCs w:val="28"/>
        </w:rPr>
        <w:t>интеллектуальными нарушениям</w:t>
      </w:r>
      <w:proofErr w:type="gramStart"/>
      <w:r w:rsidR="00903F20" w:rsidRPr="009607AB">
        <w:rPr>
          <w:rFonts w:ascii="Times New Roman" w:eastAsiaTheme="minorHAnsi" w:hAnsi="Times New Roman"/>
          <w:sz w:val="28"/>
          <w:szCs w:val="28"/>
        </w:rPr>
        <w:t>и(</w:t>
      </w:r>
      <w:proofErr w:type="gramEnd"/>
      <w:r w:rsidR="00903F20" w:rsidRPr="009607AB">
        <w:rPr>
          <w:rFonts w:ascii="Times New Roman" w:eastAsiaTheme="minorHAnsi" w:hAnsi="Times New Roman"/>
          <w:sz w:val="28"/>
          <w:szCs w:val="28"/>
        </w:rPr>
        <w:t>умственной отсталостью)</w:t>
      </w:r>
      <w:r w:rsidR="00A50246" w:rsidRPr="009607AB">
        <w:rPr>
          <w:rFonts w:ascii="Times New Roman" w:eastAsiaTheme="minorHAnsi" w:hAnsi="Times New Roman"/>
          <w:sz w:val="28"/>
          <w:szCs w:val="28"/>
        </w:rPr>
        <w:t>»</w:t>
      </w:r>
    </w:p>
    <w:p w:rsidR="00474CC4" w:rsidRPr="009607AB" w:rsidRDefault="00474CC4" w:rsidP="00F64B4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 xml:space="preserve">МО физической культуры, технологии, ОБЖ: «Личностно – ориентированный подход </w:t>
      </w:r>
      <w:proofErr w:type="gramStart"/>
      <w:r w:rsidRPr="009607AB">
        <w:rPr>
          <w:rFonts w:ascii="Times New Roman" w:eastAsiaTheme="minorHAnsi" w:hAnsi="Times New Roman"/>
          <w:sz w:val="28"/>
          <w:szCs w:val="28"/>
        </w:rPr>
        <w:t>с</w:t>
      </w:r>
      <w:proofErr w:type="gramEnd"/>
    </w:p>
    <w:p w:rsidR="00474CC4" w:rsidRPr="009607AB" w:rsidRDefault="00474CC4" w:rsidP="00474C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>использованием новых технологий в педагогической деятельности как средство</w:t>
      </w:r>
    </w:p>
    <w:p w:rsidR="00474CC4" w:rsidRPr="009607AB" w:rsidRDefault="00474CC4" w:rsidP="00474C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>формирования гармонично развивающейся личности школьника»</w:t>
      </w:r>
    </w:p>
    <w:p w:rsidR="00474CC4" w:rsidRPr="009607AB" w:rsidRDefault="00474CC4" w:rsidP="00474CC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>В планировании методической работы школы и МО старались отобрать тот комплекс</w:t>
      </w:r>
    </w:p>
    <w:p w:rsidR="00F64B47" w:rsidRPr="009607AB" w:rsidRDefault="00474CC4" w:rsidP="00474C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9607AB">
        <w:rPr>
          <w:rFonts w:ascii="Times New Roman" w:eastAsiaTheme="minorHAnsi" w:hAnsi="Times New Roman"/>
          <w:sz w:val="28"/>
          <w:szCs w:val="28"/>
        </w:rPr>
        <w:t xml:space="preserve">мероприятий, </w:t>
      </w:r>
      <w:proofErr w:type="gramStart"/>
      <w:r w:rsidRPr="009607AB">
        <w:rPr>
          <w:rFonts w:ascii="Times New Roman" w:eastAsiaTheme="minorHAnsi" w:hAnsi="Times New Roman"/>
          <w:sz w:val="28"/>
          <w:szCs w:val="28"/>
        </w:rPr>
        <w:t>который</w:t>
      </w:r>
      <w:proofErr w:type="gramEnd"/>
      <w:r w:rsidRPr="009607AB">
        <w:rPr>
          <w:rFonts w:ascii="Times New Roman" w:eastAsiaTheme="minorHAnsi" w:hAnsi="Times New Roman"/>
          <w:sz w:val="28"/>
          <w:szCs w:val="28"/>
        </w:rPr>
        <w:t xml:space="preserve"> позволил бы системно и эффективно решить проблемы и задачи,</w:t>
      </w:r>
      <w:r w:rsidR="009E2F92" w:rsidRPr="009607AB">
        <w:rPr>
          <w:rFonts w:ascii="Times New Roman" w:eastAsiaTheme="minorHAnsi" w:hAnsi="Times New Roman"/>
          <w:sz w:val="28"/>
          <w:szCs w:val="28"/>
        </w:rPr>
        <w:t xml:space="preserve"> </w:t>
      </w:r>
      <w:r w:rsidR="00124C9E" w:rsidRPr="009607AB">
        <w:rPr>
          <w:rFonts w:ascii="Times New Roman" w:eastAsiaTheme="minorHAnsi" w:hAnsi="Times New Roman"/>
          <w:sz w:val="28"/>
          <w:szCs w:val="28"/>
        </w:rPr>
        <w:t>стоящие перед школой.</w:t>
      </w:r>
    </w:p>
    <w:p w:rsidR="001F6BBA" w:rsidRPr="009607AB" w:rsidRDefault="001F6BBA" w:rsidP="001F6BBA">
      <w:pPr>
        <w:tabs>
          <w:tab w:val="left" w:pos="13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607AB">
        <w:rPr>
          <w:rFonts w:ascii="Times New Roman" w:hAnsi="Times New Roman"/>
          <w:b/>
          <w:sz w:val="28"/>
          <w:szCs w:val="28"/>
        </w:rPr>
        <w:t>Основными направлениями деятельности всех методических объединений являются: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совершенствование методики преподавания, освоение способов, приемов, а также новаторских идей, новых технологий обучения, повышения качества проводимых уроков;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работа по повышению квалификации, проведение аттестации учителей на присвоение квалификационных категорий;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развитие инновационной деятельности учителей;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 xml:space="preserve">постоянная и планомерная работа учителей по развитию у детей интереса к изучению отдельных предметов, выявление и индивидуализация работы с учащимися, имеющими способности к изучению </w:t>
      </w:r>
      <w:r w:rsidR="00172392" w:rsidRPr="009607AB">
        <w:rPr>
          <w:rFonts w:ascii="Times New Roman" w:hAnsi="Times New Roman"/>
          <w:sz w:val="28"/>
          <w:szCs w:val="28"/>
        </w:rPr>
        <w:t>данных предметов, привлечению к участию</w:t>
      </w:r>
      <w:r w:rsidRPr="009607AB">
        <w:rPr>
          <w:rFonts w:ascii="Times New Roman" w:hAnsi="Times New Roman"/>
          <w:sz w:val="28"/>
          <w:szCs w:val="28"/>
        </w:rPr>
        <w:t xml:space="preserve"> в школьных и городских предметных олимпиадах, к написанию творческих работ и рефератов;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постоянная и планомерная работа учителей по подготовке учащихся к сдаче выпускных предметных испытаний в форме ЕГЭ; введение в практику ко</w:t>
      </w:r>
      <w:r w:rsidR="00FF5F00" w:rsidRPr="009607AB">
        <w:rPr>
          <w:rFonts w:ascii="Times New Roman" w:hAnsi="Times New Roman"/>
          <w:sz w:val="28"/>
          <w:szCs w:val="28"/>
        </w:rPr>
        <w:t xml:space="preserve">нтроля знаний, умений и навыков </w:t>
      </w:r>
      <w:r w:rsidRPr="009607AB">
        <w:rPr>
          <w:rFonts w:ascii="Times New Roman" w:hAnsi="Times New Roman"/>
          <w:sz w:val="28"/>
          <w:szCs w:val="28"/>
        </w:rPr>
        <w:t>учащихся тестирования; отработка приемов диагностирования конечных результатов обучения;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участие в организации и проведение предпрофильного и профильного обучения в школе;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lastRenderedPageBreak/>
        <w:t>повышение профессионального мастерства всех педагогов посредством работы над темами самообразования;</w:t>
      </w:r>
    </w:p>
    <w:p w:rsidR="001F6BBA" w:rsidRPr="009607AB" w:rsidRDefault="001F6BBA" w:rsidP="001F6BBA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расширение работы по взаимному посещению уроков с целью обмена опытом;</w:t>
      </w:r>
    </w:p>
    <w:p w:rsidR="00B939DC" w:rsidRPr="00473473" w:rsidRDefault="001F6BBA" w:rsidP="00B939D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участие преподавателей и учащихся школы в научно-методических мероприятиях школьного и городского уровня.</w:t>
      </w:r>
    </w:p>
    <w:p w:rsidR="00943BCE" w:rsidRPr="009607AB" w:rsidRDefault="00943BCE" w:rsidP="00063196">
      <w:pPr>
        <w:spacing w:after="0" w:line="240" w:lineRule="auto"/>
        <w:ind w:left="357" w:firstLine="351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 xml:space="preserve">В соответствии с методической темой школы была продолжена </w:t>
      </w:r>
      <w:r w:rsidRPr="009607AB">
        <w:rPr>
          <w:rFonts w:ascii="Times New Roman" w:hAnsi="Times New Roman"/>
          <w:b/>
          <w:sz w:val="28"/>
          <w:szCs w:val="28"/>
        </w:rPr>
        <w:t xml:space="preserve">работа педагогов над темами </w:t>
      </w:r>
      <w:r w:rsidR="00063196" w:rsidRPr="009607AB">
        <w:rPr>
          <w:rFonts w:ascii="Times New Roman" w:hAnsi="Times New Roman"/>
          <w:b/>
          <w:sz w:val="28"/>
          <w:szCs w:val="28"/>
        </w:rPr>
        <w:t>самообразования</w:t>
      </w:r>
      <w:r w:rsidR="00063196" w:rsidRPr="009607AB">
        <w:rPr>
          <w:rFonts w:ascii="Times New Roman" w:hAnsi="Times New Roman"/>
          <w:sz w:val="28"/>
          <w:szCs w:val="28"/>
        </w:rPr>
        <w:t>. У</w:t>
      </w:r>
      <w:r w:rsidRPr="009607AB">
        <w:rPr>
          <w:rFonts w:ascii="Times New Roman" w:hAnsi="Times New Roman"/>
          <w:sz w:val="28"/>
          <w:szCs w:val="28"/>
        </w:rPr>
        <w:t xml:space="preserve"> каждого учителя определена индивидуальная методическая тема, которая анализируется через участие педагогов в работе МО, педсоветов, семинаров, практикумов.</w:t>
      </w:r>
      <w:r w:rsidRPr="009607AB">
        <w:rPr>
          <w:rFonts w:ascii="Times New Roman" w:hAnsi="Times New Roman"/>
          <w:b/>
          <w:sz w:val="28"/>
          <w:szCs w:val="28"/>
        </w:rPr>
        <w:t xml:space="preserve"> </w:t>
      </w:r>
      <w:r w:rsidRPr="009607AB">
        <w:rPr>
          <w:rFonts w:ascii="Times New Roman" w:hAnsi="Times New Roman"/>
          <w:sz w:val="28"/>
          <w:szCs w:val="28"/>
        </w:rPr>
        <w:t xml:space="preserve">   </w:t>
      </w:r>
    </w:p>
    <w:p w:rsidR="00F64B47" w:rsidRPr="009607AB" w:rsidRDefault="00943BCE" w:rsidP="00943BCE">
      <w:pPr>
        <w:spacing w:after="0" w:line="240" w:lineRule="auto"/>
        <w:ind w:left="360" w:firstLine="348"/>
        <w:rPr>
          <w:rFonts w:ascii="Times New Roman" w:hAnsi="Times New Roman"/>
          <w:sz w:val="28"/>
          <w:szCs w:val="28"/>
        </w:rPr>
      </w:pPr>
      <w:r w:rsidRPr="009607AB">
        <w:rPr>
          <w:rFonts w:ascii="Times New Roman" w:hAnsi="Times New Roman"/>
          <w:sz w:val="28"/>
          <w:szCs w:val="28"/>
        </w:rPr>
        <w:t>Индивидуальное самообразование осуществлялось на основе собственных планов. Планы предусматривали: подбор литературы, затрату времени на изучение данных по проблеме, анализ литературы, знакомство с практическим опытом. Завершалось самообразование анализом, оценкой и самооценкой эффективности выполненной работы.  Резуль</w:t>
      </w:r>
      <w:r w:rsidR="00172392" w:rsidRPr="009607AB">
        <w:rPr>
          <w:rFonts w:ascii="Times New Roman" w:hAnsi="Times New Roman"/>
          <w:sz w:val="28"/>
          <w:szCs w:val="28"/>
        </w:rPr>
        <w:t>татом самообразования являлись </w:t>
      </w:r>
      <w:r w:rsidRPr="009607AB">
        <w:rPr>
          <w:rFonts w:ascii="Times New Roman" w:hAnsi="Times New Roman"/>
          <w:sz w:val="28"/>
          <w:szCs w:val="28"/>
        </w:rPr>
        <w:t xml:space="preserve">открытые уроки, доклады, выступления перед коллегами, на совещаниях ШМО, педсоветах, совещаниях при директоре. </w:t>
      </w:r>
    </w:p>
    <w:p w:rsidR="00943BCE" w:rsidRPr="0044249E" w:rsidRDefault="00943BCE" w:rsidP="00943BCE">
      <w:pPr>
        <w:spacing w:after="0" w:line="240" w:lineRule="auto"/>
        <w:ind w:left="360" w:firstLine="348"/>
        <w:rPr>
          <w:rFonts w:ascii="Times New Roman" w:hAnsi="Times New Roman"/>
          <w:sz w:val="24"/>
          <w:szCs w:val="24"/>
        </w:rPr>
      </w:pPr>
    </w:p>
    <w:tbl>
      <w:tblPr>
        <w:tblW w:w="99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2340"/>
        <w:gridCol w:w="2700"/>
        <w:gridCol w:w="4203"/>
      </w:tblGrid>
      <w:tr w:rsidR="008563EE" w:rsidRPr="00473473" w:rsidTr="0071347A">
        <w:trPr>
          <w:trHeight w:val="6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73473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7347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73473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63EE" w:rsidRPr="00473473" w:rsidTr="000C2EBB">
        <w:trPr>
          <w:trHeight w:val="693"/>
        </w:trPr>
        <w:tc>
          <w:tcPr>
            <w:tcW w:w="99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F58EB" w:rsidRPr="00473473" w:rsidRDefault="00D96981" w:rsidP="00D9698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3473">
              <w:rPr>
                <w:rFonts w:ascii="Times New Roman" w:hAnsi="Times New Roman"/>
                <w:b/>
                <w:sz w:val="24"/>
                <w:szCs w:val="24"/>
              </w:rPr>
              <w:t>Особо следует отметить интересные и значимые выступления по распространению опыта работы следующих учителей:</w:t>
            </w:r>
          </w:p>
        </w:tc>
      </w:tr>
      <w:tr w:rsidR="008563EE" w:rsidRPr="00473473" w:rsidTr="0071347A">
        <w:trPr>
          <w:trHeight w:val="84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943B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C45B47" w:rsidP="00C45B4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Письменная Е.Г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B6A2F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р</w:t>
            </w:r>
            <w:r w:rsidR="00943BCE" w:rsidRPr="00473473">
              <w:rPr>
                <w:rFonts w:ascii="Times New Roman" w:hAnsi="Times New Roman"/>
                <w:sz w:val="24"/>
                <w:szCs w:val="24"/>
              </w:rPr>
              <w:t>усский язык и литература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Использование электр</w:t>
            </w:r>
            <w:r w:rsidR="00A427BF" w:rsidRPr="00473473">
              <w:rPr>
                <w:rFonts w:ascii="Times New Roman" w:hAnsi="Times New Roman"/>
                <w:sz w:val="24"/>
                <w:szCs w:val="24"/>
              </w:rPr>
              <w:t xml:space="preserve">онных образовательных ресурсов </w:t>
            </w:r>
            <w:r w:rsidRPr="00473473">
              <w:rPr>
                <w:rFonts w:ascii="Times New Roman" w:hAnsi="Times New Roman"/>
                <w:sz w:val="24"/>
                <w:szCs w:val="24"/>
              </w:rPr>
              <w:t>в изучении русского языка и литературы в школе</w:t>
            </w:r>
          </w:p>
        </w:tc>
      </w:tr>
      <w:tr w:rsidR="008563EE" w:rsidRPr="00473473" w:rsidTr="0071347A">
        <w:trPr>
          <w:trHeight w:val="84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2319ED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943BCE" w:rsidRPr="00473473" w:rsidRDefault="00943B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CB0AC6" w:rsidP="00CB0AC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Никифорова Т.В.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CB0AC6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CB0AC6" w:rsidP="00C9653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Использование платформы «</w:t>
            </w:r>
            <w:proofErr w:type="gramStart"/>
            <w:r w:rsidRPr="00473473">
              <w:rPr>
                <w:rFonts w:ascii="Times New Roman" w:hAnsi="Times New Roman"/>
                <w:sz w:val="24"/>
                <w:szCs w:val="24"/>
              </w:rPr>
              <w:t>Я</w:t>
            </w:r>
            <w:r w:rsidR="00803DD2" w:rsidRPr="00473473">
              <w:rPr>
                <w:rFonts w:ascii="Times New Roman" w:hAnsi="Times New Roman"/>
                <w:sz w:val="24"/>
                <w:szCs w:val="24"/>
              </w:rPr>
              <w:t>-</w:t>
            </w:r>
            <w:r w:rsidRPr="00473473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gramEnd"/>
            <w:r w:rsidRPr="0047347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563EE" w:rsidRPr="00473473" w:rsidTr="0071347A">
        <w:trPr>
          <w:trHeight w:val="6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3BCE" w:rsidRPr="00473473" w:rsidRDefault="007B6A2F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943BCE" w:rsidRPr="00473473" w:rsidRDefault="00943B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3BCE" w:rsidRPr="00473473" w:rsidRDefault="008F3D2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Винникова Т.Н.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3BCE" w:rsidRPr="00473473" w:rsidRDefault="008F3D2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43BCE" w:rsidRPr="00473473" w:rsidRDefault="00943BCE" w:rsidP="008F3D2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Подготовка учащихся 4-х классов к </w:t>
            </w:r>
            <w:r w:rsidR="008F3D25" w:rsidRPr="00473473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</w:tr>
      <w:tr w:rsidR="008563EE" w:rsidRPr="00473473" w:rsidTr="0071347A">
        <w:trPr>
          <w:trHeight w:val="11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B6A2F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943BCE" w:rsidRPr="00473473" w:rsidRDefault="00943B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162676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Баязиткина В.М.</w:t>
            </w:r>
            <w:r w:rsidR="009D1A6F" w:rsidRPr="004734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162676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943B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Повышение      познавательного интереса      учащихся      через использование метода проекта </w:t>
            </w:r>
          </w:p>
        </w:tc>
      </w:tr>
      <w:tr w:rsidR="008563EE" w:rsidRPr="00473473" w:rsidTr="0071347A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B6A2F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943BCE" w:rsidRPr="00473473" w:rsidRDefault="00943B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5B72A0" w:rsidP="005B72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Привалова И.З.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5B72A0" w:rsidP="005B72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русский язык и литература 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5B72A0" w:rsidP="005B72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Новые   подходы   в   изучении русского языка.</w:t>
            </w:r>
          </w:p>
        </w:tc>
      </w:tr>
      <w:tr w:rsidR="008563EE" w:rsidRPr="00473473" w:rsidTr="0071347A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B6A2F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943BCE" w:rsidRPr="00473473" w:rsidRDefault="00943B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91EFF" w:rsidP="00791EF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Коханова О.В.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91EFF" w:rsidP="00791EF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русский язык и литература 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791EFF" w:rsidP="00791EF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Развитие творческого мышления у учащихся на уроках русского языка </w:t>
            </w:r>
          </w:p>
        </w:tc>
      </w:tr>
      <w:tr w:rsidR="008563EE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B6A2F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  <w:p w:rsidR="00943BCE" w:rsidRPr="00473473" w:rsidRDefault="00943B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C45B47" w:rsidP="00791EF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1EFF" w:rsidRPr="00473473">
              <w:rPr>
                <w:rFonts w:ascii="Times New Roman" w:hAnsi="Times New Roman"/>
                <w:sz w:val="24"/>
                <w:szCs w:val="24"/>
              </w:rPr>
              <w:t>Языков Е.Ю.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91EFF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791EFF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Использование материалов школьной музейной комнаты в преподавании предмета «история» и патриотического воспитания учащихся.</w:t>
            </w:r>
          </w:p>
        </w:tc>
      </w:tr>
      <w:tr w:rsidR="008563EE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7B6A2F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BCE" w:rsidRPr="00473473" w:rsidRDefault="004270C9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Фоткина Н.О.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70C9" w:rsidRPr="00473473" w:rsidRDefault="004270C9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история, обществознание</w:t>
            </w:r>
          </w:p>
          <w:p w:rsidR="00943BCE" w:rsidRPr="00473473" w:rsidRDefault="00943BCE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3BCE" w:rsidRPr="00473473" w:rsidRDefault="004270C9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Метапредметный компонент в содержании исторического и обществедческого образования </w:t>
            </w:r>
          </w:p>
        </w:tc>
      </w:tr>
      <w:tr w:rsidR="002565E1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5E1" w:rsidRPr="00473473" w:rsidRDefault="00A0046A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5E1" w:rsidRPr="00473473" w:rsidRDefault="00A0046A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Нырова Л.Ю.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5E1" w:rsidRPr="00473473" w:rsidRDefault="00A0046A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65E1" w:rsidRPr="00473473" w:rsidRDefault="00A0046A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Конструктивные способы взаимодействия с учащимися.</w:t>
            </w:r>
          </w:p>
        </w:tc>
      </w:tr>
      <w:tr w:rsidR="00A0046A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046A" w:rsidRPr="00473473" w:rsidRDefault="00B43593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046A" w:rsidRPr="00473473" w:rsidRDefault="00B43593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Канчурина Д.М.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046A" w:rsidRPr="00473473" w:rsidRDefault="00B43593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0046A" w:rsidRPr="00473473" w:rsidRDefault="00B43593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Использование электронных образовательных ресурсов на уроках географии.</w:t>
            </w:r>
          </w:p>
        </w:tc>
      </w:tr>
      <w:tr w:rsidR="008563EE" w:rsidRPr="00473473" w:rsidTr="000C2EBB">
        <w:trPr>
          <w:trHeight w:val="854"/>
        </w:trPr>
        <w:tc>
          <w:tcPr>
            <w:tcW w:w="99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05F2A" w:rsidRPr="00473473" w:rsidRDefault="00E05F2A" w:rsidP="00D96981">
            <w:pPr>
              <w:spacing w:after="0" w:line="240" w:lineRule="auto"/>
              <w:ind w:firstLine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3473">
              <w:rPr>
                <w:rFonts w:ascii="Times New Roman" w:hAnsi="Times New Roman"/>
                <w:b/>
                <w:sz w:val="24"/>
                <w:szCs w:val="24"/>
              </w:rPr>
              <w:t>Открытые уроки в системе методической работы школы рассматриваются как демонстрация учителем своей педагогической технологии, где он показывает пути решения проблем, демонстрирует отдельные наиболее трудные разделы курса.</w:t>
            </w:r>
          </w:p>
          <w:p w:rsidR="00E05F2A" w:rsidRPr="00473473" w:rsidRDefault="00E05F2A" w:rsidP="004270C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63EE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A2F" w:rsidRPr="00473473" w:rsidRDefault="00B43593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A2F" w:rsidRPr="00473473" w:rsidRDefault="00056DCE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Туканова О.Н.</w:t>
            </w:r>
            <w:r w:rsidR="007B6A2F" w:rsidRPr="004734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A2F" w:rsidRPr="00473473" w:rsidRDefault="007B6A2F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6A2F" w:rsidRPr="00473473" w:rsidRDefault="007B6A2F" w:rsidP="0085245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Проектная технология на уроках </w:t>
            </w:r>
            <w:r w:rsidR="00852457" w:rsidRPr="00473473">
              <w:rPr>
                <w:rFonts w:ascii="Times New Roman" w:hAnsi="Times New Roman"/>
                <w:sz w:val="24"/>
                <w:szCs w:val="24"/>
              </w:rPr>
              <w:t xml:space="preserve">русского языка в </w:t>
            </w:r>
            <w:r w:rsidRPr="00473473">
              <w:rPr>
                <w:rFonts w:ascii="Times New Roman" w:hAnsi="Times New Roman"/>
                <w:sz w:val="24"/>
                <w:szCs w:val="24"/>
              </w:rPr>
              <w:t>начальной школе</w:t>
            </w:r>
          </w:p>
        </w:tc>
      </w:tr>
      <w:tr w:rsidR="008563EE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F92" w:rsidRPr="00473473" w:rsidRDefault="009E2F92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F92" w:rsidRPr="00473473" w:rsidRDefault="006C3E00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Малахова Е.В.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F92" w:rsidRPr="00473473" w:rsidRDefault="009E2F92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2F92" w:rsidRPr="00473473" w:rsidRDefault="009E2F92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Использование лексических игр на уроках с целью расширения словарного запаса</w:t>
            </w:r>
            <w:r w:rsidR="00852457" w:rsidRPr="004734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563EE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853" w:rsidRPr="00473473" w:rsidRDefault="00297853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853" w:rsidRPr="00473473" w:rsidRDefault="004270C9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Подзорова Е.М.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7853" w:rsidRPr="00473473" w:rsidRDefault="004270C9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97853" w:rsidRPr="00473473" w:rsidRDefault="004270C9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Развитие познавательных способностей младших школьников</w:t>
            </w:r>
            <w:r w:rsidR="00852457" w:rsidRPr="00473473">
              <w:rPr>
                <w:rFonts w:ascii="Times New Roman" w:hAnsi="Times New Roman"/>
                <w:sz w:val="24"/>
                <w:szCs w:val="24"/>
              </w:rPr>
              <w:t xml:space="preserve"> «Решение задач»</w:t>
            </w:r>
          </w:p>
        </w:tc>
      </w:tr>
      <w:tr w:rsidR="008563EE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73B" w:rsidRPr="00473473" w:rsidRDefault="00056DCE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73B" w:rsidRPr="00473473" w:rsidRDefault="00B43593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Иванов В.Д.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73B" w:rsidRPr="00473473" w:rsidRDefault="00AE050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173B" w:rsidRPr="00473473" w:rsidRDefault="00C242D8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Сетевые и облачные технологии</w:t>
            </w:r>
          </w:p>
        </w:tc>
      </w:tr>
      <w:tr w:rsidR="008563EE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3DD2" w:rsidRPr="00473473" w:rsidRDefault="00803DD2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3DD2" w:rsidRPr="00473473" w:rsidRDefault="00B43593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Жук Л.В.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3DD2" w:rsidRPr="00473473" w:rsidRDefault="00AE050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03DD2" w:rsidRPr="00473473" w:rsidRDefault="00EB62DC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«Гости солнечной системы»</w:t>
            </w:r>
          </w:p>
        </w:tc>
      </w:tr>
      <w:tr w:rsidR="00FC2E41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E41" w:rsidRPr="00473473" w:rsidRDefault="00FC2E41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E41" w:rsidRPr="00473473" w:rsidRDefault="00FC2E41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Алексеева Н.В.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E41" w:rsidRPr="00473473" w:rsidRDefault="00FC2E41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2E41" w:rsidRPr="00473473" w:rsidRDefault="007434F0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Построение графиков</w:t>
            </w:r>
          </w:p>
        </w:tc>
      </w:tr>
      <w:tr w:rsidR="00FC2E41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E41" w:rsidRPr="00473473" w:rsidRDefault="00F537CB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E41" w:rsidRPr="00473473" w:rsidRDefault="00F537CB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Баязиткина В.М.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E41" w:rsidRPr="00473473" w:rsidRDefault="00F537CB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C2E41" w:rsidRPr="00473473" w:rsidRDefault="00D32971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"Основы </w:t>
            </w:r>
            <w:r w:rsidRPr="00473473">
              <w:rPr>
                <w:rStyle w:val="a6"/>
                <w:rFonts w:ascii="Times New Roman" w:hAnsi="Times New Roman"/>
                <w:bCs/>
                <w:i w:val="0"/>
                <w:iCs/>
                <w:sz w:val="24"/>
                <w:szCs w:val="24"/>
                <w:shd w:val="clear" w:color="auto" w:fill="FFFFFF"/>
              </w:rPr>
              <w:t>психологии</w:t>
            </w:r>
            <w:r w:rsidRPr="004734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личности" </w:t>
            </w:r>
          </w:p>
        </w:tc>
      </w:tr>
      <w:tr w:rsidR="00F537CB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CB" w:rsidRPr="00473473" w:rsidRDefault="00B83DF3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CB" w:rsidRPr="00473473" w:rsidRDefault="00B83DF3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Пепина </w:t>
            </w:r>
            <w:r w:rsidR="00F40F2A" w:rsidRPr="00473473">
              <w:rPr>
                <w:rFonts w:ascii="Times New Roman" w:hAnsi="Times New Roman"/>
                <w:sz w:val="24"/>
                <w:szCs w:val="24"/>
              </w:rPr>
              <w:t>А.И.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7CB" w:rsidRPr="00473473" w:rsidRDefault="00C56E1F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537CB" w:rsidRPr="00473473" w:rsidRDefault="00E67F72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eastAsiaTheme="minorHAnsi" w:hAnsi="Times New Roman"/>
                <w:sz w:val="24"/>
                <w:szCs w:val="24"/>
              </w:rPr>
              <w:t>«Англицизмы из онлайн-игр в русском языке: сленг или современная языковая норма</w:t>
            </w:r>
          </w:p>
        </w:tc>
      </w:tr>
      <w:tr w:rsidR="00F40F2A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F40F2A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AE050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Романова Н.В.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AE050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0F2A" w:rsidRPr="00473473" w:rsidRDefault="00C30091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="00483F1C" w:rsidRPr="00473473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</w:tr>
      <w:tr w:rsidR="00F40F2A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F40F2A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F40F2A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Загинайлова О.В.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C56E1F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="00716808" w:rsidRPr="00473473">
              <w:rPr>
                <w:rFonts w:ascii="Times New Roman" w:hAnsi="Times New Roman"/>
                <w:sz w:val="24"/>
                <w:szCs w:val="24"/>
              </w:rPr>
              <w:t>,</w:t>
            </w:r>
            <w:r w:rsidRPr="00473473">
              <w:rPr>
                <w:rFonts w:ascii="Times New Roman" w:hAnsi="Times New Roman"/>
                <w:sz w:val="24"/>
                <w:szCs w:val="24"/>
              </w:rPr>
              <w:t xml:space="preserve"> бществознание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0F2A" w:rsidRPr="00473473" w:rsidRDefault="00A74D31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«Власть и церковь. Церковный раскол»</w:t>
            </w:r>
          </w:p>
        </w:tc>
      </w:tr>
      <w:tr w:rsidR="00F40F2A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F40F2A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AE050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Шпакович И.А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991CF4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0F2A" w:rsidRPr="00473473" w:rsidRDefault="00937F2D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 xml:space="preserve">Решение задач </w:t>
            </w:r>
          </w:p>
        </w:tc>
      </w:tr>
      <w:tr w:rsidR="002B2466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2466" w:rsidRPr="00473473" w:rsidRDefault="002B2466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2466" w:rsidRPr="00473473" w:rsidRDefault="002B2466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Никифорова Т.В.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2466" w:rsidRPr="00473473" w:rsidRDefault="002A3275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н</w:t>
            </w:r>
            <w:r w:rsidR="002B2466" w:rsidRPr="00473473">
              <w:rPr>
                <w:rFonts w:ascii="Times New Roman" w:hAnsi="Times New Roman"/>
                <w:sz w:val="24"/>
                <w:szCs w:val="24"/>
              </w:rPr>
              <w:t>ач</w:t>
            </w:r>
            <w:r w:rsidRPr="00473473">
              <w:rPr>
                <w:rFonts w:ascii="Times New Roman" w:hAnsi="Times New Roman"/>
                <w:sz w:val="24"/>
                <w:szCs w:val="24"/>
              </w:rPr>
              <w:t>альные классы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2466" w:rsidRPr="00473473" w:rsidRDefault="002A3275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Совершенствование вычислительных навыков</w:t>
            </w:r>
          </w:p>
        </w:tc>
      </w:tr>
      <w:tr w:rsidR="00F40F2A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F40F2A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D72C68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Икаева Е.Ю.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F2A" w:rsidRPr="00473473" w:rsidRDefault="00D72C68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0F2A" w:rsidRPr="00473473" w:rsidRDefault="00937F2D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Поэзия «Серебряного века»</w:t>
            </w:r>
          </w:p>
        </w:tc>
      </w:tr>
      <w:tr w:rsidR="00D72C68" w:rsidRPr="00473473" w:rsidTr="0071347A">
        <w:trPr>
          <w:trHeight w:val="85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2C68" w:rsidRPr="00473473" w:rsidRDefault="00D72C68" w:rsidP="007B6A2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2C68" w:rsidRPr="00473473" w:rsidRDefault="00F57127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Попандопуло Е.Н.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2C68" w:rsidRPr="00473473" w:rsidRDefault="00F57127" w:rsidP="005D48F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3473">
              <w:rPr>
                <w:rFonts w:ascii="Times New Roman" w:hAnsi="Times New Roman"/>
                <w:sz w:val="24"/>
                <w:szCs w:val="24"/>
              </w:rPr>
              <w:t>греческий язык</w:t>
            </w:r>
          </w:p>
        </w:tc>
        <w:tc>
          <w:tcPr>
            <w:tcW w:w="4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2C68" w:rsidRPr="00473473" w:rsidRDefault="00D72C68" w:rsidP="0024328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687D" w:rsidRPr="00716808" w:rsidRDefault="0017687D" w:rsidP="00063196">
      <w:pPr>
        <w:spacing w:after="0" w:line="240" w:lineRule="auto"/>
        <w:ind w:firstLine="357"/>
        <w:rPr>
          <w:rFonts w:ascii="Times New Roman" w:hAnsi="Times New Roman"/>
          <w:b/>
          <w:sz w:val="28"/>
          <w:szCs w:val="28"/>
        </w:rPr>
      </w:pPr>
    </w:p>
    <w:p w:rsidR="009A1C85" w:rsidRPr="00A7462E" w:rsidRDefault="00943BCE" w:rsidP="009A1C85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b/>
          <w:sz w:val="28"/>
          <w:szCs w:val="28"/>
        </w:rPr>
      </w:pPr>
      <w:r w:rsidRPr="00A7462E">
        <w:rPr>
          <w:rFonts w:ascii="Times New Roman" w:hAnsi="Times New Roman"/>
          <w:b/>
          <w:sz w:val="28"/>
          <w:szCs w:val="28"/>
        </w:rPr>
        <w:t>В результате повышения квалификации учителей по темам самообразования отмечается положительная динамика в использовании учителями инновационных технологий образования.</w:t>
      </w:r>
      <w:r w:rsidR="009A1C85" w:rsidRPr="00A7462E"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p w:rsidR="009A1C85" w:rsidRPr="00716808" w:rsidRDefault="009A1C85" w:rsidP="009A1C85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b/>
          <w:sz w:val="28"/>
          <w:szCs w:val="28"/>
        </w:rPr>
        <w:t>Вывод и рекомендации:</w:t>
      </w:r>
      <w:r w:rsidRPr="00716808">
        <w:rPr>
          <w:rFonts w:ascii="Times New Roman" w:eastAsiaTheme="minorHAnsi" w:hAnsi="Times New Roman"/>
          <w:sz w:val="28"/>
          <w:szCs w:val="28"/>
        </w:rPr>
        <w:t xml:space="preserve"> Следует отметить на недостаточную активность учителей в проведении открытых уроков в течение учебного года. В связи, с чем в следующем учебном году необходимо провести работу по влечению в этот процесс большее количество учителей.</w:t>
      </w:r>
    </w:p>
    <w:p w:rsidR="009A1C85" w:rsidRPr="00716808" w:rsidRDefault="009A1C85" w:rsidP="009A1C8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Кроме открытых уроков, администрацией школы посещались уроки в рабочем порядке по плану внутришкольного контроля. Основные цели посещений и контроля уроков:</w:t>
      </w:r>
    </w:p>
    <w:p w:rsidR="009A1C85" w:rsidRPr="00716808" w:rsidRDefault="009A1C85" w:rsidP="009A1C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1. Формы и методы, применяемые на уроках;</w:t>
      </w:r>
    </w:p>
    <w:p w:rsidR="009A1C85" w:rsidRPr="00716808" w:rsidRDefault="009A1C85" w:rsidP="009A1C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2. Самостоятельная работа учащихся, ее содержание и организация;</w:t>
      </w:r>
    </w:p>
    <w:p w:rsidR="009A1C85" w:rsidRPr="00716808" w:rsidRDefault="009A1C85" w:rsidP="009A1C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3. Уровень самоанализа за деятельностью на уроке учащихся и учителей;</w:t>
      </w:r>
    </w:p>
    <w:p w:rsidR="00943BCE" w:rsidRPr="00716808" w:rsidRDefault="009A1C85" w:rsidP="009A1C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4. Классно-обобщающий контроль. Единство требований предъявляемых к учащимся</w:t>
      </w:r>
    </w:p>
    <w:p w:rsidR="000D63AA" w:rsidRPr="00A7462E" w:rsidRDefault="000D63AA" w:rsidP="00E34E77">
      <w:pPr>
        <w:spacing w:before="100" w:beforeAutospacing="1" w:after="100" w:afterAutospacing="1"/>
        <w:ind w:firstLine="708"/>
        <w:contextualSpacing/>
        <w:rPr>
          <w:rFonts w:ascii="Times New Roman" w:hAnsi="Times New Roman"/>
          <w:sz w:val="28"/>
          <w:szCs w:val="28"/>
        </w:rPr>
      </w:pPr>
      <w:r w:rsidRPr="00A7462E">
        <w:rPr>
          <w:rFonts w:ascii="Times New Roman" w:hAnsi="Times New Roman"/>
          <w:bCs/>
          <w:sz w:val="28"/>
          <w:szCs w:val="28"/>
        </w:rPr>
        <w:t>Выводы:</w:t>
      </w:r>
    </w:p>
    <w:p w:rsidR="007B6A2F" w:rsidRPr="00716808" w:rsidRDefault="007B6A2F" w:rsidP="000D63AA">
      <w:pPr>
        <w:spacing w:before="100" w:beforeAutospacing="1" w:after="100" w:afterAutospacing="1"/>
        <w:ind w:firstLine="708"/>
        <w:contextualSpacing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sz w:val="28"/>
          <w:szCs w:val="28"/>
        </w:rPr>
        <w:t>Проанализировав работу методических объединений, следует отметить, что методическа</w:t>
      </w:r>
      <w:r w:rsidR="00063196" w:rsidRPr="00716808">
        <w:rPr>
          <w:rFonts w:ascii="Times New Roman" w:hAnsi="Times New Roman"/>
          <w:sz w:val="28"/>
          <w:szCs w:val="28"/>
        </w:rPr>
        <w:t>я тема школы и вытекающие из неё</w:t>
      </w:r>
      <w:r w:rsidRPr="00716808">
        <w:rPr>
          <w:rFonts w:ascii="Times New Roman" w:hAnsi="Times New Roman"/>
          <w:sz w:val="28"/>
          <w:szCs w:val="28"/>
        </w:rPr>
        <w:t xml:space="preserve"> темы методических объединений соответствуют основным задачам, стоящим перед школой; тематика заседаний отражает основные проблемы, стоящие перед педагогами школы; заседания тщате</w:t>
      </w:r>
      <w:r w:rsidR="00172392" w:rsidRPr="00716808">
        <w:rPr>
          <w:rFonts w:ascii="Times New Roman" w:hAnsi="Times New Roman"/>
          <w:sz w:val="28"/>
          <w:szCs w:val="28"/>
        </w:rPr>
        <w:t>льно подготовлены и продуманы; </w:t>
      </w:r>
      <w:r w:rsidRPr="00716808">
        <w:rPr>
          <w:rFonts w:ascii="Times New Roman" w:hAnsi="Times New Roman"/>
          <w:sz w:val="28"/>
          <w:szCs w:val="28"/>
        </w:rPr>
        <w:t>выступ</w:t>
      </w:r>
      <w:r w:rsidR="00172392" w:rsidRPr="00716808">
        <w:rPr>
          <w:rFonts w:ascii="Times New Roman" w:hAnsi="Times New Roman"/>
          <w:sz w:val="28"/>
          <w:szCs w:val="28"/>
        </w:rPr>
        <w:t>ления и выводы основывались на </w:t>
      </w:r>
      <w:r w:rsidRPr="00716808">
        <w:rPr>
          <w:rFonts w:ascii="Times New Roman" w:hAnsi="Times New Roman"/>
          <w:sz w:val="28"/>
          <w:szCs w:val="28"/>
        </w:rPr>
        <w:t>анализе, практических результатах, позволяющим сделать серьезные методические обобщения. Проводилась работа по овладению учителями современными методиками и технологиями обучения. Уде</w:t>
      </w:r>
      <w:r w:rsidR="00172392" w:rsidRPr="00716808">
        <w:rPr>
          <w:rFonts w:ascii="Times New Roman" w:hAnsi="Times New Roman"/>
          <w:sz w:val="28"/>
          <w:szCs w:val="28"/>
        </w:rPr>
        <w:t>лялось внимание формированию у </w:t>
      </w:r>
      <w:r w:rsidRPr="00716808">
        <w:rPr>
          <w:rFonts w:ascii="Times New Roman" w:hAnsi="Times New Roman"/>
          <w:sz w:val="28"/>
          <w:szCs w:val="28"/>
        </w:rPr>
        <w:t>учащихся навыков творческой исследовательской деятельности; со</w:t>
      </w:r>
      <w:r w:rsidR="00063196" w:rsidRPr="00716808">
        <w:rPr>
          <w:rFonts w:ascii="Times New Roman" w:hAnsi="Times New Roman"/>
          <w:sz w:val="28"/>
          <w:szCs w:val="28"/>
        </w:rPr>
        <w:t>хранению и поддержанию здоровье</w:t>
      </w:r>
      <w:r w:rsidRPr="00716808">
        <w:rPr>
          <w:rFonts w:ascii="Times New Roman" w:hAnsi="Times New Roman"/>
          <w:sz w:val="28"/>
          <w:szCs w:val="28"/>
        </w:rPr>
        <w:t>сберегающ</w:t>
      </w:r>
      <w:r w:rsidR="004C0629" w:rsidRPr="00716808">
        <w:rPr>
          <w:rFonts w:ascii="Times New Roman" w:hAnsi="Times New Roman"/>
          <w:sz w:val="28"/>
          <w:szCs w:val="28"/>
        </w:rPr>
        <w:t xml:space="preserve">ей образовательной среды. </w:t>
      </w:r>
    </w:p>
    <w:p w:rsidR="007B6A2F" w:rsidRPr="00A7462E" w:rsidRDefault="007B6A2F" w:rsidP="007B6A2F">
      <w:pPr>
        <w:spacing w:before="100" w:beforeAutospacing="1" w:after="100" w:afterAutospacing="1"/>
        <w:contextualSpacing/>
        <w:rPr>
          <w:rFonts w:ascii="Times New Roman" w:hAnsi="Times New Roman"/>
          <w:sz w:val="28"/>
          <w:szCs w:val="28"/>
        </w:rPr>
      </w:pPr>
      <w:r w:rsidRPr="00A7462E">
        <w:rPr>
          <w:rFonts w:ascii="Times New Roman" w:hAnsi="Times New Roman"/>
          <w:bCs/>
          <w:sz w:val="28"/>
          <w:szCs w:val="28"/>
        </w:rPr>
        <w:t>Рекомендации:</w:t>
      </w:r>
    </w:p>
    <w:p w:rsidR="007B6A2F" w:rsidRPr="00716808" w:rsidRDefault="007B6A2F" w:rsidP="007B6A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sz w:val="28"/>
          <w:szCs w:val="28"/>
        </w:rPr>
        <w:lastRenderedPageBreak/>
        <w:t xml:space="preserve">Совершенствовать педагогическое мастерство учителей по овладению новыми образовательными технологиями. </w:t>
      </w:r>
    </w:p>
    <w:p w:rsidR="007B6A2F" w:rsidRPr="00716808" w:rsidRDefault="007B6A2F" w:rsidP="007B6A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sz w:val="28"/>
          <w:szCs w:val="28"/>
        </w:rPr>
        <w:t xml:space="preserve">Продолжать выявлять, обобщать и распространять опыт творчески работающих учителей. </w:t>
      </w:r>
    </w:p>
    <w:p w:rsidR="007B6A2F" w:rsidRPr="00716808" w:rsidRDefault="007B6A2F" w:rsidP="007B6A2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sz w:val="28"/>
          <w:szCs w:val="28"/>
        </w:rPr>
        <w:t>Разнообразить формы проведения заседа</w:t>
      </w:r>
      <w:r w:rsidR="00172392" w:rsidRPr="00716808">
        <w:rPr>
          <w:rFonts w:ascii="Times New Roman" w:hAnsi="Times New Roman"/>
          <w:sz w:val="28"/>
          <w:szCs w:val="28"/>
        </w:rPr>
        <w:t>ний </w:t>
      </w:r>
      <w:r w:rsidRPr="00716808">
        <w:rPr>
          <w:rFonts w:ascii="Times New Roman" w:hAnsi="Times New Roman"/>
          <w:sz w:val="28"/>
          <w:szCs w:val="28"/>
        </w:rPr>
        <w:t>ШМ</w:t>
      </w:r>
      <w:r w:rsidR="00063196" w:rsidRPr="00716808">
        <w:rPr>
          <w:rFonts w:ascii="Times New Roman" w:hAnsi="Times New Roman"/>
          <w:sz w:val="28"/>
          <w:szCs w:val="28"/>
        </w:rPr>
        <w:t>О (круглый стол, творческий отчё</w:t>
      </w:r>
      <w:r w:rsidRPr="00716808">
        <w:rPr>
          <w:rFonts w:ascii="Times New Roman" w:hAnsi="Times New Roman"/>
          <w:sz w:val="28"/>
          <w:szCs w:val="28"/>
        </w:rPr>
        <w:t xml:space="preserve">т, семинары-практикумы). </w:t>
      </w:r>
    </w:p>
    <w:p w:rsidR="00401E6A" w:rsidRPr="00716808" w:rsidRDefault="00063196" w:rsidP="00716808">
      <w:pPr>
        <w:spacing w:after="0" w:line="240" w:lineRule="auto"/>
        <w:ind w:left="357" w:firstLine="351"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sz w:val="28"/>
          <w:szCs w:val="28"/>
        </w:rPr>
        <w:t xml:space="preserve">Руководителям </w:t>
      </w:r>
      <w:r w:rsidR="007B6A2F" w:rsidRPr="00716808">
        <w:rPr>
          <w:rFonts w:ascii="Times New Roman" w:hAnsi="Times New Roman"/>
          <w:sz w:val="28"/>
          <w:szCs w:val="28"/>
        </w:rPr>
        <w:t>МО усилить контроль за взаимопосещением учителей</w:t>
      </w:r>
      <w:r w:rsidR="000D63AA" w:rsidRPr="00716808">
        <w:rPr>
          <w:rFonts w:ascii="Times New Roman" w:hAnsi="Times New Roman"/>
          <w:sz w:val="28"/>
          <w:szCs w:val="28"/>
        </w:rPr>
        <w:t>.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По результатам наблюдений за деятельностью учителей и учащихся на уроках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можно </w:t>
      </w:r>
      <w:r w:rsidR="00063196" w:rsidRPr="00716808">
        <w:rPr>
          <w:rFonts w:ascii="Times New Roman" w:eastAsiaTheme="minorHAnsi" w:hAnsi="Times New Roman"/>
          <w:b/>
          <w:sz w:val="28"/>
          <w:szCs w:val="28"/>
        </w:rPr>
        <w:t xml:space="preserve">сделать </w:t>
      </w:r>
      <w:r w:rsidRPr="00716808">
        <w:rPr>
          <w:rFonts w:ascii="Times New Roman" w:eastAsiaTheme="minorHAnsi" w:hAnsi="Times New Roman"/>
          <w:b/>
          <w:sz w:val="28"/>
          <w:szCs w:val="28"/>
        </w:rPr>
        <w:t>вывод</w:t>
      </w:r>
      <w:r w:rsidR="00063196" w:rsidRPr="00716808">
        <w:rPr>
          <w:rFonts w:ascii="Times New Roman" w:eastAsiaTheme="minorHAnsi" w:hAnsi="Times New Roman"/>
          <w:b/>
          <w:sz w:val="28"/>
          <w:szCs w:val="28"/>
        </w:rPr>
        <w:t>ы:</w:t>
      </w:r>
      <w:r w:rsidR="00193102" w:rsidRPr="00716808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716808">
        <w:rPr>
          <w:rFonts w:ascii="Times New Roman" w:eastAsiaTheme="minorHAnsi" w:hAnsi="Times New Roman"/>
          <w:sz w:val="28"/>
          <w:szCs w:val="28"/>
        </w:rPr>
        <w:t>учителя успешно проводят работу по обучению учащихся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самостоятельному поиску дополнительных литературных источников и использованию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их для написания доклада, реферата и др.; анализу возможных решений задач, выбору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оптимального варианта решения; самостоятельному нахождению в учебнике старого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материала, на который опирается новый; составлению вопросов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по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 xml:space="preserve"> пройденному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материалу; написанию отзыва на прочитанную книгу. При этом мало уделяется внимания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развитию у учащихся умения иллюстрировать урок, выученный по учебнику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своими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>,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самостоятельно подобранными примерами, составлять краткие планы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прочитанного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 xml:space="preserve"> и,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пользуясь ими, устно излагать сущность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прочитанного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 xml:space="preserve"> без наводящих вопросов со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стороны учителя, самостоятельно разобраться в материале, который в классе не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объяснялся учителем, осуществлять самоконтроль и самоанализ учебной деятельности,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объяснять пройденный материал и оказывать помощь товарищам в его усвоении. В</w:t>
      </w:r>
    </w:p>
    <w:p w:rsidR="00401E6A" w:rsidRPr="00716808" w:rsidRDefault="00401E6A" w:rsidP="00401E6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основном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 xml:space="preserve"> уровень самостоятельных работ носит характер репродуктивный и совсем</w:t>
      </w:r>
    </w:p>
    <w:p w:rsidR="00A011A7" w:rsidRPr="00716808" w:rsidRDefault="00401E6A" w:rsidP="00A011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незначительная</w:t>
      </w:r>
      <w:r w:rsidR="00A011A7" w:rsidRPr="00716808">
        <w:rPr>
          <w:rFonts w:ascii="Times New Roman" w:eastAsiaTheme="minorHAnsi" w:hAnsi="Times New Roman"/>
          <w:sz w:val="28"/>
          <w:szCs w:val="28"/>
        </w:rPr>
        <w:t xml:space="preserve"> доля работ частично </w:t>
      </w:r>
      <w:proofErr w:type="gramStart"/>
      <w:r w:rsidR="00A011A7" w:rsidRPr="00716808">
        <w:rPr>
          <w:rFonts w:ascii="Times New Roman" w:eastAsiaTheme="minorHAnsi" w:hAnsi="Times New Roman"/>
          <w:sz w:val="28"/>
          <w:szCs w:val="28"/>
        </w:rPr>
        <w:t>поисковый</w:t>
      </w:r>
      <w:proofErr w:type="gramEnd"/>
      <w:r w:rsidR="00A011A7" w:rsidRPr="00716808">
        <w:rPr>
          <w:rFonts w:ascii="Times New Roman" w:eastAsiaTheme="minorHAnsi" w:hAnsi="Times New Roman"/>
          <w:sz w:val="28"/>
          <w:szCs w:val="28"/>
        </w:rPr>
        <w:t>.</w:t>
      </w:r>
    </w:p>
    <w:p w:rsidR="00E34E77" w:rsidRPr="00716808" w:rsidRDefault="00F50292" w:rsidP="00A011A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F50292">
        <w:rPr>
          <w:rFonts w:ascii="Times New Roman" w:eastAsiaTheme="minorHAnsi" w:hAnsi="Times New Roman"/>
          <w:b/>
          <w:sz w:val="28"/>
          <w:szCs w:val="28"/>
        </w:rPr>
        <w:t>5.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E34E77" w:rsidRPr="00716808">
        <w:rPr>
          <w:rFonts w:ascii="Times New Roman" w:hAnsi="Times New Roman"/>
          <w:b/>
          <w:sz w:val="28"/>
          <w:szCs w:val="28"/>
          <w:u w:val="single"/>
        </w:rPr>
        <w:t>Соверше</w:t>
      </w:r>
      <w:r w:rsidR="00AC5892" w:rsidRPr="00716808">
        <w:rPr>
          <w:rFonts w:ascii="Times New Roman" w:hAnsi="Times New Roman"/>
          <w:b/>
          <w:sz w:val="28"/>
          <w:szCs w:val="28"/>
          <w:u w:val="single"/>
        </w:rPr>
        <w:t>нствование учительского корпуса</w:t>
      </w:r>
    </w:p>
    <w:p w:rsidR="00473473" w:rsidRDefault="00EF0328" w:rsidP="0047347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Важным направлением</w:t>
      </w:r>
      <w:r w:rsidR="000F5087" w:rsidRPr="00716808">
        <w:rPr>
          <w:rFonts w:ascii="Times New Roman" w:eastAsiaTheme="minorHAnsi" w:hAnsi="Times New Roman"/>
          <w:sz w:val="28"/>
          <w:szCs w:val="28"/>
        </w:rPr>
        <w:t xml:space="preserve"> методической</w:t>
      </w:r>
      <w:r w:rsidRPr="00716808">
        <w:rPr>
          <w:rFonts w:ascii="Times New Roman" w:eastAsiaTheme="minorHAnsi" w:hAnsi="Times New Roman"/>
          <w:sz w:val="28"/>
          <w:szCs w:val="28"/>
        </w:rPr>
        <w:t xml:space="preserve"> работы является постоянное совершенствование педагогического мастерства учительских кадров через курсовую систему повышения квалификации</w:t>
      </w:r>
      <w:r w:rsidR="00883658" w:rsidRPr="00716808">
        <w:rPr>
          <w:rFonts w:ascii="Times New Roman" w:eastAsiaTheme="minorHAnsi" w:hAnsi="Times New Roman"/>
          <w:sz w:val="28"/>
          <w:szCs w:val="28"/>
        </w:rPr>
        <w:t xml:space="preserve"> </w:t>
      </w:r>
      <w:r w:rsidRPr="00716808">
        <w:rPr>
          <w:rFonts w:ascii="Times New Roman" w:eastAsiaTheme="minorHAnsi" w:hAnsi="Times New Roman"/>
          <w:sz w:val="28"/>
          <w:szCs w:val="28"/>
        </w:rPr>
        <w:t>и стимулирование педагогов школы к аттестации на более высо</w:t>
      </w:r>
      <w:r w:rsidR="00473473">
        <w:rPr>
          <w:rFonts w:ascii="Times New Roman" w:eastAsiaTheme="minorHAnsi" w:hAnsi="Times New Roman"/>
          <w:sz w:val="28"/>
          <w:szCs w:val="28"/>
        </w:rPr>
        <w:t>кие квалификационные категории.</w:t>
      </w:r>
    </w:p>
    <w:p w:rsidR="005D48F1" w:rsidRPr="00473473" w:rsidRDefault="00473473" w:rsidP="0047347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</w:t>
      </w:r>
      <w:r w:rsidR="003043D5" w:rsidRPr="00716808">
        <w:rPr>
          <w:rFonts w:ascii="Times New Roman" w:hAnsi="Times New Roman"/>
          <w:b/>
          <w:sz w:val="28"/>
          <w:szCs w:val="28"/>
        </w:rPr>
        <w:t>К</w:t>
      </w:r>
      <w:r w:rsidR="005D48F1" w:rsidRPr="00716808">
        <w:rPr>
          <w:rFonts w:ascii="Times New Roman" w:hAnsi="Times New Roman"/>
          <w:b/>
          <w:sz w:val="28"/>
          <w:szCs w:val="28"/>
        </w:rPr>
        <w:t>урсы повышения квалификации</w:t>
      </w:r>
      <w:r w:rsidR="003043D5" w:rsidRPr="00716808">
        <w:rPr>
          <w:rFonts w:ascii="Times New Roman" w:hAnsi="Times New Roman"/>
          <w:b/>
          <w:sz w:val="28"/>
          <w:szCs w:val="28"/>
        </w:rPr>
        <w:t xml:space="preserve"> </w:t>
      </w:r>
      <w:r w:rsidR="00143606" w:rsidRPr="00716808">
        <w:rPr>
          <w:rFonts w:ascii="Times New Roman" w:hAnsi="Times New Roman"/>
          <w:sz w:val="28"/>
          <w:szCs w:val="28"/>
        </w:rPr>
        <w:t>пройдены у всех педагогов школы</w:t>
      </w:r>
      <w:r w:rsidR="00E5005A" w:rsidRPr="00716808">
        <w:rPr>
          <w:rFonts w:ascii="Times New Roman" w:hAnsi="Times New Roman"/>
          <w:sz w:val="28"/>
          <w:szCs w:val="28"/>
        </w:rPr>
        <w:t>.</w:t>
      </w:r>
    </w:p>
    <w:p w:rsidR="005B13B3" w:rsidRPr="00716808" w:rsidRDefault="005D48F1" w:rsidP="00473473">
      <w:pPr>
        <w:tabs>
          <w:tab w:val="left" w:pos="1665"/>
        </w:tabs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bCs/>
          <w:iCs/>
          <w:sz w:val="28"/>
          <w:szCs w:val="28"/>
        </w:rPr>
        <w:t>У</w:t>
      </w:r>
      <w:r w:rsidRPr="00716808">
        <w:rPr>
          <w:rFonts w:ascii="Times New Roman" w:eastAsiaTheme="minorHAnsi" w:hAnsi="Times New Roman"/>
          <w:sz w:val="28"/>
          <w:szCs w:val="28"/>
        </w:rPr>
        <w:t>словия, созданные в школе, способствуют рос</w:t>
      </w:r>
      <w:r w:rsidR="00473473">
        <w:rPr>
          <w:rFonts w:ascii="Times New Roman" w:eastAsiaTheme="minorHAnsi" w:hAnsi="Times New Roman"/>
          <w:sz w:val="28"/>
          <w:szCs w:val="28"/>
        </w:rPr>
        <w:t xml:space="preserve">ту профессионального мастерства </w:t>
      </w:r>
      <w:r w:rsidRPr="00716808">
        <w:rPr>
          <w:rFonts w:ascii="Times New Roman" w:eastAsiaTheme="minorHAnsi" w:hAnsi="Times New Roman"/>
          <w:sz w:val="28"/>
          <w:szCs w:val="28"/>
        </w:rPr>
        <w:t xml:space="preserve">учителей. Произошли изменения в повышении мастерства учителей. </w:t>
      </w:r>
    </w:p>
    <w:p w:rsidR="005D48F1" w:rsidRPr="00716808" w:rsidRDefault="00B84E5E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</w:t>
      </w:r>
      <w:r w:rsidR="005B13B3" w:rsidRPr="00716808">
        <w:rPr>
          <w:rFonts w:ascii="Times New Roman" w:eastAsiaTheme="minorHAnsi" w:hAnsi="Times New Roman"/>
          <w:b/>
          <w:sz w:val="28"/>
          <w:szCs w:val="28"/>
        </w:rPr>
        <w:t xml:space="preserve"> Аттестация </w:t>
      </w:r>
      <w:r w:rsidR="005D48F1" w:rsidRPr="00716808">
        <w:rPr>
          <w:rFonts w:ascii="Times New Roman" w:eastAsiaTheme="minorHAnsi" w:hAnsi="Times New Roman"/>
          <w:b/>
          <w:sz w:val="28"/>
          <w:szCs w:val="28"/>
        </w:rPr>
        <w:t>педагогических кадров способствует росту профессионализма учителя.</w:t>
      </w:r>
      <w:r w:rsidR="005D48F1" w:rsidRPr="00716808">
        <w:rPr>
          <w:rFonts w:ascii="Times New Roman" w:eastAsiaTheme="minorHAnsi" w:hAnsi="Times New Roman"/>
          <w:sz w:val="28"/>
          <w:szCs w:val="28"/>
        </w:rPr>
        <w:t xml:space="preserve"> Основные</w:t>
      </w:r>
      <w:r w:rsidR="005B13B3" w:rsidRPr="00716808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5D48F1" w:rsidRPr="00716808">
        <w:rPr>
          <w:rFonts w:ascii="Times New Roman" w:eastAsiaTheme="minorHAnsi" w:hAnsi="Times New Roman"/>
          <w:sz w:val="28"/>
          <w:szCs w:val="28"/>
        </w:rPr>
        <w:t xml:space="preserve">задачи аттестации: целенаправленное, непрерывное повышение профессионального уровня педагогических работников, управление качеством образования для создания оптимальных условий развития личности. </w:t>
      </w:r>
    </w:p>
    <w:p w:rsidR="005D48F1" w:rsidRPr="00716808" w:rsidRDefault="005D48F1" w:rsidP="00A427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Аттестация проходила по программе, которая включала в себя: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*собеседование с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аттестуемым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>;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*посещение уроков аттестуемых учителей;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*анализ уровня обученности учащихся и успешности усвоения ими программного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lastRenderedPageBreak/>
        <w:t>материала, срез знаний учащихся;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*проведение открытых уроков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аттестуемыми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>;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*участие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аттестуемых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 xml:space="preserve"> в методический работе;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*анкетирование коллег, учащихся, родителей;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*анализ, обработка материалов, составление итогового заключения к заседанию</w:t>
      </w:r>
    </w:p>
    <w:p w:rsidR="005D48F1" w:rsidRPr="00716808" w:rsidRDefault="005D48F1" w:rsidP="005D48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>аттестационной комиссии</w:t>
      </w:r>
    </w:p>
    <w:p w:rsidR="00891D3F" w:rsidRPr="00716808" w:rsidRDefault="005D48F1" w:rsidP="00617FD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716808">
        <w:rPr>
          <w:rFonts w:ascii="Times New Roman" w:eastAsiaTheme="minorHAnsi" w:hAnsi="Times New Roman"/>
          <w:sz w:val="28"/>
          <w:szCs w:val="28"/>
        </w:rPr>
        <w:t xml:space="preserve">*знакомство </w:t>
      </w:r>
      <w:proofErr w:type="gramStart"/>
      <w:r w:rsidRPr="00716808">
        <w:rPr>
          <w:rFonts w:ascii="Times New Roman" w:eastAsiaTheme="minorHAnsi" w:hAnsi="Times New Roman"/>
          <w:sz w:val="28"/>
          <w:szCs w:val="28"/>
        </w:rPr>
        <w:t>аттестуемого</w:t>
      </w:r>
      <w:proofErr w:type="gramEnd"/>
      <w:r w:rsidRPr="00716808">
        <w:rPr>
          <w:rFonts w:ascii="Times New Roman" w:eastAsiaTheme="minorHAnsi" w:hAnsi="Times New Roman"/>
          <w:sz w:val="28"/>
          <w:szCs w:val="28"/>
        </w:rPr>
        <w:t xml:space="preserve"> с предварительными результатами по аттестации</w:t>
      </w:r>
    </w:p>
    <w:p w:rsidR="00862440" w:rsidRPr="00716808" w:rsidRDefault="005B13B3" w:rsidP="005B13B3">
      <w:pPr>
        <w:spacing w:after="0"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sz w:val="28"/>
          <w:szCs w:val="28"/>
        </w:rPr>
        <w:t xml:space="preserve"> </w:t>
      </w:r>
      <w:r w:rsidR="00E5005A" w:rsidRPr="00716808">
        <w:rPr>
          <w:rFonts w:ascii="Times New Roman" w:hAnsi="Times New Roman"/>
          <w:sz w:val="28"/>
          <w:szCs w:val="28"/>
        </w:rPr>
        <w:t>В 2019</w:t>
      </w:r>
      <w:r w:rsidR="00BC458C" w:rsidRPr="00716808">
        <w:rPr>
          <w:rFonts w:ascii="Times New Roman" w:hAnsi="Times New Roman"/>
          <w:sz w:val="28"/>
          <w:szCs w:val="28"/>
        </w:rPr>
        <w:t xml:space="preserve"> </w:t>
      </w:r>
      <w:r w:rsidR="00E5005A" w:rsidRPr="00716808">
        <w:rPr>
          <w:rFonts w:ascii="Times New Roman" w:hAnsi="Times New Roman"/>
          <w:sz w:val="28"/>
          <w:szCs w:val="28"/>
        </w:rPr>
        <w:t>/20</w:t>
      </w:r>
      <w:r w:rsidR="0002324D" w:rsidRPr="00716808">
        <w:rPr>
          <w:rFonts w:ascii="Times New Roman" w:hAnsi="Times New Roman"/>
          <w:sz w:val="28"/>
          <w:szCs w:val="28"/>
        </w:rPr>
        <w:t xml:space="preserve"> учебном году</w:t>
      </w:r>
      <w:r w:rsidR="00A929DD" w:rsidRPr="00716808">
        <w:rPr>
          <w:rFonts w:ascii="Times New Roman" w:hAnsi="Times New Roman"/>
          <w:sz w:val="28"/>
          <w:szCs w:val="28"/>
        </w:rPr>
        <w:t xml:space="preserve"> в МБОУ СОШ №4 им</w:t>
      </w:r>
      <w:r w:rsidRPr="00716808">
        <w:rPr>
          <w:rFonts w:ascii="Times New Roman" w:hAnsi="Times New Roman"/>
          <w:sz w:val="28"/>
          <w:szCs w:val="28"/>
        </w:rPr>
        <w:t>. А.В. Суворова</w:t>
      </w:r>
      <w:r w:rsidR="00BC458C" w:rsidRPr="00716808">
        <w:rPr>
          <w:rFonts w:ascii="Times New Roman" w:hAnsi="Times New Roman"/>
          <w:sz w:val="28"/>
          <w:szCs w:val="28"/>
        </w:rPr>
        <w:t xml:space="preserve"> </w:t>
      </w:r>
      <w:r w:rsidR="00BC458C" w:rsidRPr="00716808">
        <w:rPr>
          <w:rFonts w:ascii="Times New Roman" w:hAnsi="Times New Roman"/>
          <w:b/>
          <w:sz w:val="28"/>
          <w:szCs w:val="28"/>
        </w:rPr>
        <w:t>прошли</w:t>
      </w:r>
      <w:r w:rsidR="00822604" w:rsidRPr="00716808">
        <w:rPr>
          <w:rFonts w:ascii="Times New Roman" w:hAnsi="Times New Roman"/>
          <w:b/>
          <w:sz w:val="28"/>
          <w:szCs w:val="28"/>
        </w:rPr>
        <w:t xml:space="preserve"> </w:t>
      </w:r>
      <w:r w:rsidR="00891D3F" w:rsidRPr="00716808">
        <w:rPr>
          <w:rFonts w:ascii="Times New Roman" w:hAnsi="Times New Roman"/>
          <w:b/>
          <w:sz w:val="28"/>
          <w:szCs w:val="28"/>
        </w:rPr>
        <w:t>аттестацию</w:t>
      </w:r>
      <w:r w:rsidR="00BC458C" w:rsidRPr="00716808">
        <w:rPr>
          <w:rFonts w:ascii="Times New Roman" w:hAnsi="Times New Roman"/>
          <w:sz w:val="28"/>
          <w:szCs w:val="28"/>
        </w:rPr>
        <w:t>:</w:t>
      </w:r>
    </w:p>
    <w:p w:rsidR="004B4261" w:rsidRPr="00716808" w:rsidRDefault="00A929DD" w:rsidP="00822604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b/>
          <w:sz w:val="28"/>
          <w:szCs w:val="28"/>
        </w:rPr>
        <w:t>Высшая категория</w:t>
      </w:r>
      <w:r w:rsidR="00C43F4B" w:rsidRPr="00716808">
        <w:rPr>
          <w:rFonts w:ascii="Times New Roman" w:hAnsi="Times New Roman"/>
          <w:b/>
          <w:sz w:val="28"/>
          <w:szCs w:val="28"/>
        </w:rPr>
        <w:t>:</w:t>
      </w:r>
      <w:r w:rsidR="00C43F4B" w:rsidRPr="00716808">
        <w:rPr>
          <w:rFonts w:ascii="Times New Roman" w:hAnsi="Times New Roman"/>
          <w:sz w:val="28"/>
          <w:szCs w:val="28"/>
        </w:rPr>
        <w:t xml:space="preserve"> </w:t>
      </w:r>
      <w:r w:rsidR="00B84E5E">
        <w:rPr>
          <w:rFonts w:ascii="Times New Roman" w:hAnsi="Times New Roman"/>
          <w:sz w:val="28"/>
          <w:szCs w:val="28"/>
        </w:rPr>
        <w:t>3 человека</w:t>
      </w:r>
    </w:p>
    <w:p w:rsidR="00822604" w:rsidRPr="00716808" w:rsidRDefault="00A929DD" w:rsidP="00822604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b/>
          <w:sz w:val="28"/>
          <w:szCs w:val="28"/>
          <w:u w:val="single"/>
        </w:rPr>
        <w:t>С</w:t>
      </w:r>
      <w:r w:rsidR="00D60967" w:rsidRPr="00716808">
        <w:rPr>
          <w:rFonts w:ascii="Times New Roman" w:hAnsi="Times New Roman"/>
          <w:b/>
          <w:sz w:val="28"/>
          <w:szCs w:val="28"/>
          <w:u w:val="single"/>
        </w:rPr>
        <w:t>оответствие занимаемой должности</w:t>
      </w:r>
      <w:r w:rsidR="00715EF2" w:rsidRPr="00716808">
        <w:rPr>
          <w:rFonts w:ascii="Times New Roman" w:hAnsi="Times New Roman"/>
          <w:sz w:val="28"/>
          <w:szCs w:val="28"/>
        </w:rPr>
        <w:t xml:space="preserve">: </w:t>
      </w:r>
      <w:r w:rsidR="00B84E5E">
        <w:rPr>
          <w:rFonts w:ascii="Times New Roman" w:hAnsi="Times New Roman"/>
          <w:sz w:val="28"/>
          <w:szCs w:val="28"/>
        </w:rPr>
        <w:t>8 человек</w:t>
      </w:r>
    </w:p>
    <w:p w:rsidR="00E74984" w:rsidRPr="00A507B9" w:rsidRDefault="00A507B9" w:rsidP="00A507B9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Рекомендации: </w:t>
      </w:r>
      <w:r w:rsidR="006040F9" w:rsidRPr="00A507B9">
        <w:rPr>
          <w:rFonts w:ascii="Times New Roman" w:hAnsi="Times New Roman"/>
          <w:sz w:val="28"/>
          <w:szCs w:val="28"/>
        </w:rPr>
        <w:t>Необходимо ориентировать учащихся на исследовательский характер написания работ, что должно стать главной задачей учителей – консультантов. Обратить внимание следует и на оформление работ, они должны соответствовать современным требованиям. При проведении школьной научно - практической конференции следует привлекать большее</w:t>
      </w:r>
      <w:r w:rsidR="00107E17" w:rsidRPr="00A507B9">
        <w:rPr>
          <w:rFonts w:ascii="Times New Roman" w:hAnsi="Times New Roman"/>
          <w:sz w:val="28"/>
          <w:szCs w:val="28"/>
        </w:rPr>
        <w:t xml:space="preserve"> количество учащихся, учителей </w:t>
      </w:r>
      <w:r w:rsidR="00ED7467" w:rsidRPr="00A507B9">
        <w:rPr>
          <w:rFonts w:ascii="Times New Roman" w:hAnsi="Times New Roman"/>
          <w:sz w:val="28"/>
          <w:szCs w:val="28"/>
        </w:rPr>
        <w:t xml:space="preserve">и </w:t>
      </w:r>
      <w:r w:rsidR="006040F9" w:rsidRPr="00A507B9">
        <w:rPr>
          <w:rFonts w:ascii="Times New Roman" w:hAnsi="Times New Roman"/>
          <w:sz w:val="28"/>
          <w:szCs w:val="28"/>
        </w:rPr>
        <w:t>родителей.</w:t>
      </w:r>
    </w:p>
    <w:p w:rsidR="00E74984" w:rsidRPr="00716808" w:rsidRDefault="00F50292" w:rsidP="00E7498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="00E74984" w:rsidRPr="00716808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5E0984" w:rsidRPr="00716808">
        <w:rPr>
          <w:rFonts w:ascii="Times New Roman" w:hAnsi="Times New Roman"/>
          <w:b/>
          <w:sz w:val="28"/>
          <w:szCs w:val="28"/>
          <w:u w:val="single"/>
        </w:rPr>
        <w:t>Система поддержки одарённых</w:t>
      </w:r>
      <w:r w:rsidR="00AC5892" w:rsidRPr="00716808">
        <w:rPr>
          <w:rFonts w:ascii="Times New Roman" w:hAnsi="Times New Roman"/>
          <w:b/>
          <w:sz w:val="28"/>
          <w:szCs w:val="28"/>
          <w:u w:val="single"/>
        </w:rPr>
        <w:t xml:space="preserve"> детей</w:t>
      </w:r>
    </w:p>
    <w:p w:rsidR="0055557F" w:rsidRPr="00A50787" w:rsidRDefault="00A17455" w:rsidP="00C27C2B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6.1.</w:t>
      </w:r>
      <w:r w:rsidR="006040F9" w:rsidRPr="00716808">
        <w:rPr>
          <w:rFonts w:ascii="Times New Roman" w:hAnsi="Times New Roman"/>
          <w:b/>
          <w:sz w:val="28"/>
          <w:szCs w:val="28"/>
        </w:rPr>
        <w:t>Развитие олимпиадного движения</w:t>
      </w:r>
      <w:r w:rsidR="006040F9" w:rsidRPr="00716808">
        <w:rPr>
          <w:rFonts w:ascii="Times New Roman" w:hAnsi="Times New Roman"/>
          <w:sz w:val="28"/>
          <w:szCs w:val="28"/>
        </w:rPr>
        <w:t>.</w:t>
      </w:r>
      <w:r w:rsidR="006040F9" w:rsidRPr="00716808">
        <w:rPr>
          <w:rFonts w:ascii="Times New Roman" w:hAnsi="Times New Roman"/>
          <w:sz w:val="28"/>
          <w:szCs w:val="28"/>
        </w:rPr>
        <w:tab/>
      </w:r>
      <w:r w:rsidR="006040F9" w:rsidRPr="00716808">
        <w:rPr>
          <w:rFonts w:ascii="Times New Roman" w:hAnsi="Times New Roman"/>
          <w:sz w:val="28"/>
          <w:szCs w:val="28"/>
        </w:rPr>
        <w:tab/>
      </w:r>
      <w:r w:rsidR="006040F9" w:rsidRPr="00716808">
        <w:rPr>
          <w:rFonts w:ascii="Times New Roman" w:hAnsi="Times New Roman"/>
          <w:sz w:val="28"/>
          <w:szCs w:val="28"/>
        </w:rPr>
        <w:tab/>
      </w:r>
      <w:r w:rsidR="006040F9" w:rsidRPr="00716808">
        <w:rPr>
          <w:rFonts w:ascii="Times New Roman" w:hAnsi="Times New Roman"/>
          <w:sz w:val="28"/>
          <w:szCs w:val="28"/>
        </w:rPr>
        <w:tab/>
      </w:r>
      <w:r w:rsidR="006040F9" w:rsidRPr="00716808">
        <w:rPr>
          <w:rFonts w:ascii="Times New Roman" w:hAnsi="Times New Roman"/>
          <w:sz w:val="28"/>
          <w:szCs w:val="28"/>
        </w:rPr>
        <w:tab/>
      </w:r>
      <w:r w:rsidR="006040F9" w:rsidRPr="00716808">
        <w:rPr>
          <w:rFonts w:ascii="Times New Roman" w:hAnsi="Times New Roman"/>
          <w:sz w:val="28"/>
          <w:szCs w:val="28"/>
        </w:rPr>
        <w:tab/>
      </w:r>
      <w:r w:rsidR="006040F9" w:rsidRPr="00716808">
        <w:rPr>
          <w:rFonts w:ascii="Times New Roman" w:hAnsi="Times New Roman"/>
          <w:sz w:val="28"/>
          <w:szCs w:val="28"/>
        </w:rPr>
        <w:tab/>
      </w:r>
      <w:r w:rsidR="006040F9" w:rsidRPr="00716808">
        <w:rPr>
          <w:rFonts w:ascii="Times New Roman" w:hAnsi="Times New Roman"/>
          <w:sz w:val="28"/>
          <w:szCs w:val="28"/>
        </w:rPr>
        <w:tab/>
        <w:t xml:space="preserve"> </w:t>
      </w:r>
      <w:r w:rsidR="005E0984" w:rsidRPr="00716808">
        <w:rPr>
          <w:rFonts w:ascii="Times New Roman" w:hAnsi="Times New Roman"/>
          <w:sz w:val="28"/>
          <w:szCs w:val="28"/>
        </w:rPr>
        <w:t xml:space="preserve">                        </w:t>
      </w:r>
      <w:r w:rsidR="00D94958" w:rsidRPr="00716808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FD7BEE" w:rsidRPr="00716808">
        <w:rPr>
          <w:rFonts w:ascii="Times New Roman" w:hAnsi="Times New Roman"/>
          <w:sz w:val="28"/>
          <w:szCs w:val="28"/>
        </w:rPr>
        <w:t xml:space="preserve">В период </w:t>
      </w:r>
      <w:r w:rsidR="006614D3" w:rsidRPr="00716808">
        <w:rPr>
          <w:rFonts w:ascii="Times New Roman" w:hAnsi="Times New Roman"/>
          <w:sz w:val="28"/>
          <w:szCs w:val="28"/>
        </w:rPr>
        <w:t xml:space="preserve">с </w:t>
      </w:r>
      <w:r w:rsidR="001E3315" w:rsidRPr="00716808">
        <w:rPr>
          <w:rFonts w:ascii="Times New Roman" w:hAnsi="Times New Roman"/>
          <w:sz w:val="28"/>
          <w:szCs w:val="28"/>
        </w:rPr>
        <w:t>13 октября по 20 декабря 2019</w:t>
      </w:r>
      <w:r w:rsidR="005A66E7" w:rsidRPr="00716808">
        <w:rPr>
          <w:rFonts w:ascii="Times New Roman" w:hAnsi="Times New Roman"/>
          <w:sz w:val="28"/>
          <w:szCs w:val="28"/>
        </w:rPr>
        <w:t xml:space="preserve"> года </w:t>
      </w:r>
      <w:r w:rsidR="00107E17" w:rsidRPr="00716808">
        <w:rPr>
          <w:rFonts w:ascii="Times New Roman" w:hAnsi="Times New Roman"/>
          <w:sz w:val="28"/>
          <w:szCs w:val="28"/>
        </w:rPr>
        <w:t xml:space="preserve">в 5-11 классах </w:t>
      </w:r>
      <w:r w:rsidR="001E3315" w:rsidRPr="00716808">
        <w:rPr>
          <w:rFonts w:ascii="Times New Roman" w:hAnsi="Times New Roman"/>
          <w:sz w:val="28"/>
          <w:szCs w:val="28"/>
        </w:rPr>
        <w:t xml:space="preserve">МБОУ СОШ №4 им. А.В.Суворова </w:t>
      </w:r>
      <w:r w:rsidR="00FD7BEE" w:rsidRPr="00716808">
        <w:rPr>
          <w:rFonts w:ascii="Times New Roman" w:hAnsi="Times New Roman"/>
          <w:sz w:val="28"/>
          <w:szCs w:val="28"/>
        </w:rPr>
        <w:t xml:space="preserve"> приняла участие в муниципальном этапе всероссийских олимпиад школьников по 18 общеобразовательным предметам: русский язык, английский язык, физика, биология, география, литература, химия, ОБЖ, кубановедение, математика, история, физическая культура, обществознание, право, информатика, искусство (мировая художественная культура), технология, экономика, журналистика.</w:t>
      </w:r>
      <w:proofErr w:type="gramEnd"/>
      <w:r w:rsidR="00FD7BEE" w:rsidRPr="00716808">
        <w:rPr>
          <w:rFonts w:ascii="Times New Roman" w:hAnsi="Times New Roman"/>
          <w:sz w:val="28"/>
          <w:szCs w:val="28"/>
        </w:rPr>
        <w:t xml:space="preserve"> В подготовке и проведении олимпиады был задействован весь педагогический коллектив школы. В муниципальном этапе принимали участие победители и призёры школьного этапа Всероссийской предметной олимпиады по всем общеобразовательным предметам. Учащиеся приняли участие согласно поданным заявкам без пропусков. Участие детей в олимпиадах осуществлялось на добровольной основе. Общее к</w:t>
      </w:r>
      <w:r w:rsidR="005E0B0B" w:rsidRPr="00716808">
        <w:rPr>
          <w:rFonts w:ascii="Times New Roman" w:hAnsi="Times New Roman"/>
          <w:sz w:val="28"/>
          <w:szCs w:val="28"/>
        </w:rPr>
        <w:t>оличество учащихся состави</w:t>
      </w:r>
      <w:r w:rsidR="00ED7467" w:rsidRPr="00716808">
        <w:rPr>
          <w:rFonts w:ascii="Times New Roman" w:hAnsi="Times New Roman"/>
          <w:b/>
          <w:sz w:val="28"/>
          <w:szCs w:val="28"/>
        </w:rPr>
        <w:t xml:space="preserve">     </w:t>
      </w:r>
    </w:p>
    <w:p w:rsidR="00E833FB" w:rsidRPr="00A50787" w:rsidRDefault="000C2EBB" w:rsidP="00995D8F">
      <w:pPr>
        <w:rPr>
          <w:rFonts w:ascii="Times New Roman" w:eastAsiaTheme="minorHAnsi" w:hAnsi="Times New Roman"/>
          <w:b/>
          <w:sz w:val="28"/>
          <w:szCs w:val="28"/>
        </w:rPr>
      </w:pPr>
      <w:r w:rsidRPr="00A50787">
        <w:rPr>
          <w:rFonts w:ascii="Times New Roman" w:eastAsiaTheme="minorHAnsi" w:hAnsi="Times New Roman"/>
          <w:b/>
          <w:sz w:val="28"/>
          <w:szCs w:val="28"/>
        </w:rPr>
        <w:t>Участники муниципального тура ВсОШ в 2019-20 учебном году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8514"/>
      </w:tblGrid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8514" w:type="dxa"/>
            <w:tcBorders>
              <w:bottom w:val="single" w:sz="4" w:space="0" w:color="auto"/>
            </w:tcBorders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  <w:r w:rsidR="00A26549">
              <w:rPr>
                <w:rFonts w:ascii="Times New Roman" w:eastAsiaTheme="minorHAnsi" w:hAnsi="Times New Roman"/>
                <w:sz w:val="24"/>
                <w:szCs w:val="24"/>
              </w:rPr>
              <w:t>-2 ученика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 xml:space="preserve">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Итальянский язык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  <w:r w:rsidR="00627A04">
              <w:rPr>
                <w:rFonts w:ascii="Times New Roman" w:eastAsiaTheme="minorHAnsi" w:hAnsi="Times New Roman"/>
                <w:sz w:val="24"/>
                <w:szCs w:val="24"/>
              </w:rPr>
              <w:t xml:space="preserve"> -2ученика</w:t>
            </w:r>
          </w:p>
        </w:tc>
        <w:tc>
          <w:tcPr>
            <w:tcW w:w="8514" w:type="dxa"/>
          </w:tcPr>
          <w:p w:rsidR="00E833FB" w:rsidRPr="00A929DD" w:rsidRDefault="00A26549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 п</w:t>
            </w:r>
            <w:r w:rsidR="00E833FB"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ризёр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</w:tr>
      <w:tr w:rsidR="00E833FB" w:rsidRPr="00A929DD" w:rsidTr="003334F6">
        <w:trPr>
          <w:trHeight w:val="583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627A0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  <w:r w:rsidR="00627A04">
              <w:rPr>
                <w:rFonts w:ascii="Times New Roman" w:eastAsiaTheme="minorHAnsi" w:hAnsi="Times New Roman"/>
                <w:sz w:val="24"/>
                <w:szCs w:val="24"/>
              </w:rPr>
              <w:t xml:space="preserve"> КЛАСС-4 ученика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ОБЖ призёр</w:t>
            </w:r>
            <w:r w:rsidR="00A265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ОБЖ победитель</w:t>
            </w:r>
          </w:p>
        </w:tc>
      </w:tr>
      <w:tr w:rsidR="00E833FB" w:rsidRPr="00A929DD" w:rsidTr="003334F6">
        <w:trPr>
          <w:trHeight w:val="429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ОБЖ победитель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ОБЖ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 победитель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  <w:r w:rsidR="00A26549">
              <w:rPr>
                <w:rFonts w:ascii="Times New Roman" w:eastAsiaTheme="minorHAnsi" w:hAnsi="Times New Roman"/>
                <w:sz w:val="24"/>
                <w:szCs w:val="24"/>
              </w:rPr>
              <w:t>- 2 ученика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Физкультура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Физкультура победитель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Физкультура призёр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Физкультура победитель</w:t>
            </w:r>
          </w:p>
        </w:tc>
      </w:tr>
      <w:tr w:rsidR="00E833FB" w:rsidRPr="00A929DD" w:rsidTr="003334F6">
        <w:trPr>
          <w:trHeight w:val="300"/>
        </w:trPr>
        <w:tc>
          <w:tcPr>
            <w:tcW w:w="1707" w:type="dxa"/>
            <w:shd w:val="clear" w:color="auto" w:fill="auto"/>
            <w:hideMark/>
          </w:tcPr>
          <w:p w:rsidR="00E833FB" w:rsidRPr="00A929DD" w:rsidRDefault="00E833FB" w:rsidP="000C2EB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929DD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E833FB" w:rsidRPr="00A929DD" w:rsidRDefault="00E833FB" w:rsidP="000C2E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2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Экология призёр</w:t>
            </w:r>
          </w:p>
        </w:tc>
      </w:tr>
    </w:tbl>
    <w:p w:rsidR="00212540" w:rsidRPr="00A929DD" w:rsidRDefault="00C27C2B" w:rsidP="00C27C2B">
      <w:pPr>
        <w:tabs>
          <w:tab w:val="left" w:pos="1820"/>
        </w:tabs>
        <w:rPr>
          <w:rFonts w:eastAsiaTheme="minorHAnsi"/>
        </w:rPr>
      </w:pPr>
      <w:r>
        <w:rPr>
          <w:rFonts w:eastAsiaTheme="minorHAnsi"/>
        </w:rPr>
        <w:tab/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8505"/>
      </w:tblGrid>
      <w:tr w:rsidR="005712AC" w:rsidRPr="00A929DD" w:rsidTr="00C27C2B">
        <w:trPr>
          <w:trHeight w:val="1111"/>
        </w:trPr>
        <w:tc>
          <w:tcPr>
            <w:tcW w:w="1716" w:type="dxa"/>
            <w:shd w:val="clear" w:color="auto" w:fill="auto"/>
            <w:hideMark/>
          </w:tcPr>
          <w:p w:rsidR="005712AC" w:rsidRPr="005712AC" w:rsidRDefault="005712AC" w:rsidP="00736E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12AC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  <w:r w:rsidR="00C27C2B">
              <w:rPr>
                <w:rFonts w:ascii="Times New Roman" w:eastAsiaTheme="minorHAnsi" w:hAnsi="Times New Roman"/>
                <w:sz w:val="24"/>
                <w:szCs w:val="24"/>
              </w:rPr>
              <w:t xml:space="preserve"> класс </w:t>
            </w:r>
          </w:p>
          <w:p w:rsidR="005712AC" w:rsidRPr="005712AC" w:rsidRDefault="005712AC" w:rsidP="00736E0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5712AC" w:rsidRPr="005712AC" w:rsidRDefault="005712AC" w:rsidP="00736E0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12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Участие в краевой олимпиаде по географии за 9 класс </w:t>
            </w:r>
            <w:proofErr w:type="gramStart"/>
            <w:r w:rsidRPr="005712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-п</w:t>
            </w:r>
            <w:proofErr w:type="gramEnd"/>
            <w:r w:rsidRPr="005712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ризёр.</w:t>
            </w:r>
          </w:p>
          <w:p w:rsidR="005712AC" w:rsidRPr="005712AC" w:rsidRDefault="005712AC" w:rsidP="00736E0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 краевых учебно-тренировочных сборов в г</w:t>
            </w:r>
            <w:proofErr w:type="gramStart"/>
            <w:r w:rsidRPr="00571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5712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напа </w:t>
            </w:r>
          </w:p>
        </w:tc>
      </w:tr>
      <w:tr w:rsidR="005712AC" w:rsidRPr="00A929DD" w:rsidTr="00C27C2B">
        <w:trPr>
          <w:trHeight w:val="300"/>
        </w:trPr>
        <w:tc>
          <w:tcPr>
            <w:tcW w:w="1716" w:type="dxa"/>
            <w:shd w:val="clear" w:color="auto" w:fill="auto"/>
            <w:hideMark/>
          </w:tcPr>
          <w:p w:rsidR="005712AC" w:rsidRPr="005712AC" w:rsidRDefault="005712AC" w:rsidP="00736E0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12AC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C27C2B">
              <w:rPr>
                <w:rFonts w:ascii="Times New Roman" w:eastAsiaTheme="minorHAnsi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505" w:type="dxa"/>
          </w:tcPr>
          <w:p w:rsidR="005712AC" w:rsidRPr="005712AC" w:rsidRDefault="005712AC" w:rsidP="008517F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12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Участие в краевой олимпиаде по итальянскому  языку</w:t>
            </w:r>
          </w:p>
        </w:tc>
      </w:tr>
    </w:tbl>
    <w:p w:rsidR="000C2EBB" w:rsidRPr="00A929DD" w:rsidRDefault="000C2EBB" w:rsidP="00212540">
      <w:pPr>
        <w:spacing w:after="0"/>
        <w:rPr>
          <w:rFonts w:ascii="Times New Roman" w:hAnsi="Times New Roman"/>
          <w:sz w:val="24"/>
          <w:szCs w:val="24"/>
        </w:rPr>
      </w:pPr>
    </w:p>
    <w:p w:rsidR="002C5794" w:rsidRPr="00A507B9" w:rsidRDefault="002C5794" w:rsidP="0037794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A507B9">
        <w:rPr>
          <w:rFonts w:ascii="Times New Roman" w:hAnsi="Times New Roman"/>
          <w:sz w:val="28"/>
          <w:szCs w:val="28"/>
        </w:rPr>
        <w:t xml:space="preserve">Учащиеся 9-11 классов </w:t>
      </w:r>
      <w:r w:rsidR="00F44554" w:rsidRPr="00A507B9">
        <w:rPr>
          <w:rFonts w:ascii="Times New Roman" w:hAnsi="Times New Roman"/>
          <w:sz w:val="28"/>
          <w:szCs w:val="28"/>
        </w:rPr>
        <w:t xml:space="preserve">приняли участие: </w:t>
      </w:r>
      <w:proofErr w:type="gramStart"/>
      <w:r w:rsidR="00F44554" w:rsidRPr="00A507B9">
        <w:rPr>
          <w:rFonts w:ascii="Times New Roman" w:hAnsi="Times New Roman"/>
          <w:sz w:val="28"/>
          <w:szCs w:val="28"/>
        </w:rPr>
        <w:t>в</w:t>
      </w:r>
      <w:proofErr w:type="gramEnd"/>
      <w:r w:rsidR="00F44554" w:rsidRPr="00A507B9">
        <w:rPr>
          <w:rFonts w:ascii="Times New Roman" w:hAnsi="Times New Roman"/>
          <w:sz w:val="28"/>
          <w:szCs w:val="28"/>
        </w:rPr>
        <w:t xml:space="preserve"> Всероссийских просветительских</w:t>
      </w:r>
      <w:r w:rsidR="008D4835" w:rsidRPr="00A507B9">
        <w:rPr>
          <w:rFonts w:ascii="Times New Roman" w:hAnsi="Times New Roman"/>
          <w:sz w:val="28"/>
          <w:szCs w:val="28"/>
        </w:rPr>
        <w:t xml:space="preserve"> образовательных акциях:</w:t>
      </w:r>
      <w:r w:rsidRPr="00A507B9">
        <w:rPr>
          <w:rFonts w:ascii="Times New Roman" w:hAnsi="Times New Roman"/>
          <w:sz w:val="28"/>
          <w:szCs w:val="28"/>
        </w:rPr>
        <w:t xml:space="preserve"> «Географический диктант»</w:t>
      </w:r>
      <w:r w:rsidR="007569F4" w:rsidRPr="00A507B9">
        <w:rPr>
          <w:rFonts w:ascii="Times New Roman" w:hAnsi="Times New Roman"/>
          <w:sz w:val="28"/>
          <w:szCs w:val="28"/>
        </w:rPr>
        <w:t>; «Юридический диктант»; «Э</w:t>
      </w:r>
      <w:r w:rsidR="00107E17" w:rsidRPr="00A507B9">
        <w:rPr>
          <w:rFonts w:ascii="Times New Roman" w:hAnsi="Times New Roman"/>
          <w:sz w:val="28"/>
          <w:szCs w:val="28"/>
        </w:rPr>
        <w:t>кономический диктант</w:t>
      </w:r>
      <w:r w:rsidR="008D4835" w:rsidRPr="00A507B9">
        <w:rPr>
          <w:rFonts w:ascii="Times New Roman" w:hAnsi="Times New Roman"/>
          <w:sz w:val="28"/>
          <w:szCs w:val="28"/>
        </w:rPr>
        <w:t>»</w:t>
      </w:r>
      <w:r w:rsidR="007569F4" w:rsidRPr="00A507B9">
        <w:rPr>
          <w:rFonts w:ascii="Times New Roman" w:hAnsi="Times New Roman"/>
          <w:sz w:val="28"/>
          <w:szCs w:val="28"/>
        </w:rPr>
        <w:t xml:space="preserve">; «Экологический диктант»; </w:t>
      </w:r>
      <w:r w:rsidRPr="00A507B9">
        <w:rPr>
          <w:rFonts w:ascii="Times New Roman" w:hAnsi="Times New Roman"/>
          <w:sz w:val="28"/>
          <w:szCs w:val="28"/>
        </w:rPr>
        <w:t>«</w:t>
      </w:r>
      <w:r w:rsidR="008D4835" w:rsidRPr="00A507B9">
        <w:rPr>
          <w:rFonts w:ascii="Times New Roman" w:hAnsi="Times New Roman"/>
          <w:sz w:val="28"/>
          <w:szCs w:val="28"/>
        </w:rPr>
        <w:t>Э</w:t>
      </w:r>
      <w:r w:rsidRPr="00A507B9">
        <w:rPr>
          <w:rFonts w:ascii="Times New Roman" w:hAnsi="Times New Roman"/>
          <w:sz w:val="28"/>
          <w:szCs w:val="28"/>
        </w:rPr>
        <w:t>тнографический диктант»; в конкурсах Рус</w:t>
      </w:r>
      <w:r w:rsidR="008D4835" w:rsidRPr="00A507B9">
        <w:rPr>
          <w:rFonts w:ascii="Times New Roman" w:hAnsi="Times New Roman"/>
          <w:sz w:val="28"/>
          <w:szCs w:val="28"/>
        </w:rPr>
        <w:t xml:space="preserve">ского географического общества: </w:t>
      </w:r>
      <w:r w:rsidRPr="00A507B9">
        <w:rPr>
          <w:rFonts w:ascii="Times New Roman" w:hAnsi="Times New Roman"/>
          <w:sz w:val="28"/>
          <w:szCs w:val="28"/>
        </w:rPr>
        <w:t>«Географический калейдоскоп</w:t>
      </w:r>
      <w:r w:rsidR="008D4835" w:rsidRPr="00A507B9">
        <w:rPr>
          <w:rFonts w:ascii="Times New Roman" w:hAnsi="Times New Roman"/>
          <w:sz w:val="28"/>
          <w:szCs w:val="28"/>
        </w:rPr>
        <w:t>» и «К</w:t>
      </w:r>
      <w:r w:rsidR="00FA24F8" w:rsidRPr="00A507B9">
        <w:rPr>
          <w:rFonts w:ascii="Times New Roman" w:hAnsi="Times New Roman"/>
          <w:sz w:val="28"/>
          <w:szCs w:val="28"/>
        </w:rPr>
        <w:t>раевой интеллектуальный</w:t>
      </w:r>
      <w:r w:rsidR="008D4835" w:rsidRPr="00A507B9">
        <w:rPr>
          <w:rFonts w:ascii="Times New Roman" w:hAnsi="Times New Roman"/>
          <w:sz w:val="28"/>
          <w:szCs w:val="28"/>
        </w:rPr>
        <w:t xml:space="preserve"> турнир знатоков географии</w:t>
      </w:r>
      <w:r w:rsidR="00107E17" w:rsidRPr="00A507B9">
        <w:rPr>
          <w:rFonts w:ascii="Times New Roman" w:hAnsi="Times New Roman"/>
          <w:sz w:val="28"/>
          <w:szCs w:val="28"/>
        </w:rPr>
        <w:t>»</w:t>
      </w:r>
      <w:r w:rsidR="00CA4DCE" w:rsidRPr="00A507B9">
        <w:rPr>
          <w:rFonts w:ascii="Times New Roman" w:hAnsi="Times New Roman"/>
          <w:sz w:val="28"/>
          <w:szCs w:val="28"/>
        </w:rPr>
        <w:t>.</w:t>
      </w:r>
    </w:p>
    <w:p w:rsidR="0035094C" w:rsidRPr="00FA2C7F" w:rsidRDefault="00FA2C7F" w:rsidP="005E0984">
      <w:pPr>
        <w:rPr>
          <w:rFonts w:ascii="Times New Roman" w:hAnsi="Times New Roman"/>
          <w:b/>
          <w:sz w:val="28"/>
          <w:szCs w:val="28"/>
          <w:u w:val="single"/>
        </w:rPr>
      </w:pPr>
      <w:r w:rsidRPr="00FA2C7F">
        <w:rPr>
          <w:rFonts w:ascii="Times New Roman" w:hAnsi="Times New Roman"/>
          <w:b/>
          <w:sz w:val="28"/>
          <w:szCs w:val="28"/>
          <w:u w:val="single"/>
        </w:rPr>
        <w:t xml:space="preserve">6.2. </w:t>
      </w:r>
      <w:r w:rsidR="005E0B0B" w:rsidRPr="00FA2C7F">
        <w:rPr>
          <w:rFonts w:ascii="Times New Roman" w:hAnsi="Times New Roman"/>
          <w:b/>
          <w:sz w:val="28"/>
          <w:szCs w:val="28"/>
          <w:u w:val="single"/>
        </w:rPr>
        <w:t>Проектная деятельность</w:t>
      </w:r>
    </w:p>
    <w:p w:rsidR="00EA7E98" w:rsidRPr="00A507B9" w:rsidRDefault="00EA7E98" w:rsidP="005E0984">
      <w:pPr>
        <w:rPr>
          <w:rFonts w:ascii="Times New Roman" w:hAnsi="Times New Roman"/>
          <w:b/>
          <w:sz w:val="28"/>
          <w:szCs w:val="28"/>
        </w:rPr>
      </w:pPr>
      <w:r w:rsidRPr="00A507B9">
        <w:rPr>
          <w:rFonts w:ascii="Times New Roman" w:hAnsi="Times New Roman"/>
          <w:b/>
          <w:sz w:val="28"/>
          <w:szCs w:val="28"/>
        </w:rPr>
        <w:t>Итоги защиты проектов  10 класс (ИИП за ку</w:t>
      </w:r>
      <w:r w:rsidR="00EB3A5E" w:rsidRPr="00A507B9">
        <w:rPr>
          <w:rFonts w:ascii="Times New Roman" w:hAnsi="Times New Roman"/>
          <w:b/>
          <w:sz w:val="28"/>
          <w:szCs w:val="28"/>
        </w:rPr>
        <w:t>рс средней школ) 20 апреля 2020</w:t>
      </w:r>
    </w:p>
    <w:p w:rsidR="00736E01" w:rsidRPr="00A507B9" w:rsidRDefault="00736E01" w:rsidP="00736E01">
      <w:pPr>
        <w:jc w:val="center"/>
        <w:rPr>
          <w:rFonts w:ascii="Times New Roman" w:hAnsi="Times New Roman"/>
          <w:b/>
          <w:sz w:val="28"/>
          <w:szCs w:val="28"/>
        </w:rPr>
      </w:pPr>
      <w:r w:rsidRPr="00A507B9">
        <w:rPr>
          <w:rFonts w:ascii="Times New Roman" w:hAnsi="Times New Roman"/>
          <w:b/>
          <w:sz w:val="28"/>
          <w:szCs w:val="28"/>
        </w:rPr>
        <w:t>Итоги защиты проектов в 10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36E01" w:rsidRPr="00310C93" w:rsidTr="00736E01">
        <w:tc>
          <w:tcPr>
            <w:tcW w:w="4928" w:type="dxa"/>
          </w:tcPr>
          <w:p w:rsidR="00736E01" w:rsidRPr="00310C93" w:rsidRDefault="00736E01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0C93">
              <w:rPr>
                <w:rFonts w:ascii="Times New Roman" w:hAnsi="Times New Roman"/>
                <w:b/>
                <w:sz w:val="24"/>
                <w:szCs w:val="24"/>
              </w:rPr>
              <w:t>Отметка «5»</w:t>
            </w:r>
          </w:p>
        </w:tc>
        <w:tc>
          <w:tcPr>
            <w:tcW w:w="4929" w:type="dxa"/>
          </w:tcPr>
          <w:p w:rsidR="00736E01" w:rsidRPr="00310C93" w:rsidRDefault="00736E01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0C93">
              <w:rPr>
                <w:rFonts w:ascii="Times New Roman" w:hAnsi="Times New Roman"/>
                <w:b/>
                <w:sz w:val="24"/>
                <w:szCs w:val="24"/>
              </w:rPr>
              <w:t>Отметка «4»</w:t>
            </w:r>
          </w:p>
        </w:tc>
        <w:tc>
          <w:tcPr>
            <w:tcW w:w="4929" w:type="dxa"/>
          </w:tcPr>
          <w:p w:rsidR="00736E01" w:rsidRPr="00310C93" w:rsidRDefault="00736E01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0C93">
              <w:rPr>
                <w:rFonts w:ascii="Times New Roman" w:hAnsi="Times New Roman"/>
                <w:b/>
                <w:sz w:val="24"/>
                <w:szCs w:val="24"/>
              </w:rPr>
              <w:t>Отметка «3»</w:t>
            </w:r>
          </w:p>
        </w:tc>
      </w:tr>
      <w:tr w:rsidR="00736E01" w:rsidRPr="00310C93" w:rsidTr="00736E01">
        <w:tc>
          <w:tcPr>
            <w:tcW w:w="4928" w:type="dxa"/>
          </w:tcPr>
          <w:p w:rsidR="00736E01" w:rsidRPr="00310C93" w:rsidRDefault="00736E01" w:rsidP="00736E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C9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29" w:type="dxa"/>
          </w:tcPr>
          <w:p w:rsidR="00736E01" w:rsidRPr="00310C93" w:rsidRDefault="00736E01" w:rsidP="00736E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C9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29" w:type="dxa"/>
          </w:tcPr>
          <w:p w:rsidR="00736E01" w:rsidRPr="00310C93" w:rsidRDefault="00736E01" w:rsidP="00736E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C9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36E01" w:rsidRPr="00310C93" w:rsidTr="00736E01">
        <w:tc>
          <w:tcPr>
            <w:tcW w:w="9857" w:type="dxa"/>
            <w:gridSpan w:val="2"/>
          </w:tcPr>
          <w:p w:rsidR="00736E01" w:rsidRPr="00310C93" w:rsidRDefault="00736E01" w:rsidP="00736E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0C93">
              <w:rPr>
                <w:rFonts w:ascii="Times New Roman" w:hAnsi="Times New Roman"/>
                <w:b/>
                <w:sz w:val="24"/>
                <w:szCs w:val="24"/>
              </w:rPr>
              <w:t>Повышенный уровень</w:t>
            </w:r>
          </w:p>
        </w:tc>
        <w:tc>
          <w:tcPr>
            <w:tcW w:w="4929" w:type="dxa"/>
          </w:tcPr>
          <w:p w:rsidR="00736E01" w:rsidRPr="00310C93" w:rsidRDefault="00736E01" w:rsidP="00736E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0C93">
              <w:rPr>
                <w:rFonts w:ascii="Times New Roman" w:hAnsi="Times New Roman"/>
                <w:b/>
                <w:sz w:val="24"/>
                <w:szCs w:val="24"/>
              </w:rPr>
              <w:t>Базовый уровень</w:t>
            </w:r>
          </w:p>
        </w:tc>
      </w:tr>
    </w:tbl>
    <w:p w:rsidR="00736E01" w:rsidRPr="00310C93" w:rsidRDefault="00736E01" w:rsidP="005E098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63674" w:rsidRPr="00A507B9" w:rsidRDefault="00D63674" w:rsidP="00D63674">
      <w:pPr>
        <w:jc w:val="center"/>
        <w:rPr>
          <w:rFonts w:ascii="Times New Roman" w:hAnsi="Times New Roman"/>
          <w:b/>
          <w:sz w:val="28"/>
          <w:szCs w:val="28"/>
        </w:rPr>
      </w:pPr>
      <w:r w:rsidRPr="00A507B9">
        <w:rPr>
          <w:rFonts w:ascii="Times New Roman" w:hAnsi="Times New Roman"/>
          <w:b/>
          <w:sz w:val="28"/>
          <w:szCs w:val="28"/>
        </w:rPr>
        <w:lastRenderedPageBreak/>
        <w:t>Итоги защиты проектов в 9 классах в 2019 – 2020 учебном году</w:t>
      </w:r>
    </w:p>
    <w:p w:rsidR="00D63674" w:rsidRPr="00A507B9" w:rsidRDefault="00D63674" w:rsidP="002B5886">
      <w:pPr>
        <w:rPr>
          <w:rFonts w:ascii="Times New Roman" w:hAnsi="Times New Roman"/>
          <w:b/>
          <w:sz w:val="28"/>
          <w:szCs w:val="28"/>
        </w:rPr>
      </w:pPr>
      <w:r w:rsidRPr="00A507B9">
        <w:rPr>
          <w:rFonts w:ascii="Times New Roman" w:hAnsi="Times New Roman"/>
          <w:b/>
          <w:sz w:val="28"/>
          <w:szCs w:val="28"/>
        </w:rPr>
        <w:t>Отметки по классам за защиту ИИП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3037"/>
        <w:gridCol w:w="1600"/>
        <w:gridCol w:w="2195"/>
        <w:gridCol w:w="2011"/>
        <w:gridCol w:w="2037"/>
      </w:tblGrid>
      <w:tr w:rsidR="004E69C4" w:rsidRPr="00AC7482" w:rsidTr="002B5886">
        <w:tc>
          <w:tcPr>
            <w:tcW w:w="3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</w:tcPr>
          <w:p w:rsidR="00D63674" w:rsidRPr="00AC7482" w:rsidRDefault="00D63674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482">
              <w:rPr>
                <w:rFonts w:ascii="Times New Roman" w:hAnsi="Times New Roman"/>
                <w:b/>
                <w:sz w:val="24"/>
                <w:szCs w:val="24"/>
              </w:rPr>
              <w:t>9А</w:t>
            </w:r>
          </w:p>
        </w:tc>
        <w:tc>
          <w:tcPr>
            <w:tcW w:w="2195" w:type="dxa"/>
          </w:tcPr>
          <w:p w:rsidR="00D63674" w:rsidRPr="00AC7482" w:rsidRDefault="00D63674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482">
              <w:rPr>
                <w:rFonts w:ascii="Times New Roman" w:hAnsi="Times New Roman"/>
                <w:b/>
                <w:sz w:val="24"/>
                <w:szCs w:val="24"/>
              </w:rPr>
              <w:t>9Б</w:t>
            </w:r>
          </w:p>
        </w:tc>
        <w:tc>
          <w:tcPr>
            <w:tcW w:w="2011" w:type="dxa"/>
          </w:tcPr>
          <w:p w:rsidR="00D63674" w:rsidRPr="00AC7482" w:rsidRDefault="00D63674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482">
              <w:rPr>
                <w:rFonts w:ascii="Times New Roman" w:hAnsi="Times New Roman"/>
                <w:b/>
                <w:sz w:val="24"/>
                <w:szCs w:val="24"/>
              </w:rPr>
              <w:t>9В</w:t>
            </w:r>
          </w:p>
        </w:tc>
        <w:tc>
          <w:tcPr>
            <w:tcW w:w="2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482">
              <w:rPr>
                <w:rFonts w:ascii="Times New Roman" w:hAnsi="Times New Roman"/>
                <w:b/>
                <w:sz w:val="24"/>
                <w:szCs w:val="24"/>
              </w:rPr>
              <w:t>9Г</w:t>
            </w:r>
          </w:p>
        </w:tc>
      </w:tr>
      <w:tr w:rsidR="004E69C4" w:rsidRPr="00AC7482" w:rsidTr="002B5886">
        <w:tc>
          <w:tcPr>
            <w:tcW w:w="3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Догадина  О.</w:t>
            </w:r>
          </w:p>
        </w:tc>
        <w:tc>
          <w:tcPr>
            <w:tcW w:w="2011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9C4" w:rsidRPr="00AC7482" w:rsidTr="002B5886">
        <w:tc>
          <w:tcPr>
            <w:tcW w:w="3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Отметка «5»</w:t>
            </w:r>
          </w:p>
        </w:tc>
        <w:tc>
          <w:tcPr>
            <w:tcW w:w="1600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95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1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69C4" w:rsidRPr="00AC7482" w:rsidTr="002B5886">
        <w:tc>
          <w:tcPr>
            <w:tcW w:w="3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Отметка «4»</w:t>
            </w:r>
          </w:p>
        </w:tc>
        <w:tc>
          <w:tcPr>
            <w:tcW w:w="1600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95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11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E69C4" w:rsidRPr="00AC7482" w:rsidTr="002B5886">
        <w:tc>
          <w:tcPr>
            <w:tcW w:w="3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Отметка «3»</w:t>
            </w:r>
          </w:p>
        </w:tc>
        <w:tc>
          <w:tcPr>
            <w:tcW w:w="1600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5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11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7" w:type="dxa"/>
          </w:tcPr>
          <w:p w:rsidR="00D63674" w:rsidRPr="00AC7482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AC74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D63674" w:rsidRPr="00F22843" w:rsidRDefault="00D63674" w:rsidP="00F22843">
      <w:pPr>
        <w:rPr>
          <w:rFonts w:ascii="Times New Roman" w:hAnsi="Times New Roman"/>
          <w:b/>
          <w:sz w:val="24"/>
          <w:szCs w:val="24"/>
        </w:rPr>
      </w:pPr>
      <w:r w:rsidRPr="00F22843">
        <w:rPr>
          <w:rFonts w:ascii="Times New Roman" w:hAnsi="Times New Roman"/>
          <w:b/>
          <w:sz w:val="24"/>
          <w:szCs w:val="24"/>
        </w:rPr>
        <w:t>Педагоги-руководители ИИП в 9-10 классах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961"/>
        <w:gridCol w:w="1873"/>
        <w:gridCol w:w="1928"/>
        <w:gridCol w:w="1994"/>
        <w:gridCol w:w="2124"/>
      </w:tblGrid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Количество проектантов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Отметка «5»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Отметка «4»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Отметка «3»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Алесеева Н.В.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Гнездилова И.В.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Бирюкова С.Б.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Баязиткина В.М.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Жук Л.В.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Загинайлова О.В.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Канчурина Д.М.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Попкова Е.В.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Малахова Е.В.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Нырова Л.Ю.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Привалова И.З.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Пепина А.И.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Мастихин А.В.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Мирон И.В.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Тепикян Н.М.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Стрельников С.Е.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Харисова Э.М.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Чаталбаш М.Г.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Шпакович И.А.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Фоткина Н.О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22843" w:rsidRPr="00F22843" w:rsidTr="00523346">
        <w:tc>
          <w:tcPr>
            <w:tcW w:w="2961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Языков Е.Ю.</w:t>
            </w:r>
          </w:p>
        </w:tc>
        <w:tc>
          <w:tcPr>
            <w:tcW w:w="1873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8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:rsidR="00D63674" w:rsidRPr="00F22843" w:rsidRDefault="00D63674" w:rsidP="00736E01">
            <w:pPr>
              <w:rPr>
                <w:rFonts w:ascii="Times New Roman" w:hAnsi="Times New Roman"/>
                <w:sz w:val="24"/>
                <w:szCs w:val="24"/>
              </w:rPr>
            </w:pPr>
            <w:r w:rsidRPr="00F22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E727A" w:rsidRPr="00FA2C7F" w:rsidRDefault="00FA2C7F" w:rsidP="005C231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A2C7F">
        <w:rPr>
          <w:rFonts w:ascii="Times New Roman" w:hAnsi="Times New Roman"/>
          <w:b/>
          <w:sz w:val="28"/>
          <w:szCs w:val="28"/>
          <w:u w:val="single"/>
        </w:rPr>
        <w:t>7</w:t>
      </w:r>
      <w:r w:rsidR="005C231F" w:rsidRPr="00FA2C7F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EA4934" w:rsidRPr="00FA2C7F">
        <w:rPr>
          <w:rFonts w:ascii="Times New Roman" w:hAnsi="Times New Roman"/>
          <w:b/>
          <w:sz w:val="28"/>
          <w:szCs w:val="28"/>
          <w:u w:val="single"/>
        </w:rPr>
        <w:t>Анализ работы</w:t>
      </w:r>
      <w:r w:rsidR="005E727A" w:rsidRPr="00FA2C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E727A" w:rsidRPr="00FA2C7F">
        <w:rPr>
          <w:rFonts w:ascii="Times New Roman" w:hAnsi="Times New Roman"/>
          <w:b/>
          <w:bCs/>
          <w:sz w:val="28"/>
          <w:szCs w:val="28"/>
          <w:u w:val="single"/>
        </w:rPr>
        <w:t>по инклюзивному образованию</w:t>
      </w:r>
    </w:p>
    <w:p w:rsidR="005E727A" w:rsidRPr="00833F35" w:rsidRDefault="005E727A" w:rsidP="005E727A">
      <w:pPr>
        <w:shd w:val="clear" w:color="auto" w:fill="FFFFFF"/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2C10">
        <w:rPr>
          <w:rFonts w:ascii="Times New Roman" w:eastAsia="Times New Roman" w:hAnsi="Times New Roman"/>
          <w:sz w:val="28"/>
          <w:szCs w:val="28"/>
          <w:lang w:eastAsia="ru-RU"/>
        </w:rPr>
        <w:t xml:space="preserve">1) </w:t>
      </w:r>
      <w:r w:rsidRPr="00E82C10">
        <w:rPr>
          <w:rFonts w:ascii="Times New Roman" w:eastAsia="Times New Roman" w:hAnsi="Times New Roman"/>
          <w:b/>
          <w:sz w:val="28"/>
          <w:szCs w:val="28"/>
          <w:lang w:eastAsia="ru-RU"/>
        </w:rPr>
        <w:t>Инклюзивное обучение</w:t>
      </w:r>
      <w:r w:rsidRPr="005E727A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833F35">
        <w:rPr>
          <w:rFonts w:ascii="Times New Roman" w:eastAsia="Times New Roman" w:hAnsi="Times New Roman"/>
          <w:sz w:val="28"/>
          <w:szCs w:val="28"/>
          <w:lang w:eastAsia="ru-RU"/>
        </w:rPr>
        <w:t>это комплексный процесс обеспечения равного доступа к качественному образованию детей с особыми образовательными потребностями в общеобразовательных учебных заведениях на основе применения личностно-ориентированных методов обучения, с учётом индивидуальных особенностей учебно-познавательной деятельности таких детей.</w:t>
      </w:r>
    </w:p>
    <w:p w:rsidR="005E727A" w:rsidRPr="00833F35" w:rsidRDefault="005E727A" w:rsidP="005E727A">
      <w:pPr>
        <w:shd w:val="clear" w:color="auto" w:fill="FFFFFF"/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F35">
        <w:rPr>
          <w:rFonts w:ascii="Times New Roman" w:eastAsia="Times New Roman" w:hAnsi="Times New Roman"/>
          <w:sz w:val="28"/>
          <w:szCs w:val="28"/>
          <w:lang w:eastAsia="ru-RU"/>
        </w:rPr>
        <w:t>Предпосылкой в обеспечении успешного обучения ребёнка с особыми образовательными потребностями в общеобразовательном учебном заведении является индивидуализация учебно-воспитательного процесса, которая преследует следующие цели:</w:t>
      </w:r>
    </w:p>
    <w:p w:rsidR="005E727A" w:rsidRPr="00833F35" w:rsidRDefault="005E727A" w:rsidP="005E727A">
      <w:pPr>
        <w:numPr>
          <w:ilvl w:val="0"/>
          <w:numId w:val="26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F35">
        <w:rPr>
          <w:rFonts w:ascii="Times New Roman" w:eastAsia="Times New Roman" w:hAnsi="Times New Roman"/>
          <w:sz w:val="28"/>
          <w:szCs w:val="28"/>
          <w:lang w:eastAsia="ru-RU"/>
        </w:rPr>
        <w:t>разработка комплексной программы развития ребёнка с особыми образовательными потребностями, которая поможет педагогическому коллективу учебного заведения приспособить среду к потребностям ребёнка;</w:t>
      </w:r>
    </w:p>
    <w:p w:rsidR="005E727A" w:rsidRPr="00833F35" w:rsidRDefault="005E727A" w:rsidP="005E727A">
      <w:pPr>
        <w:numPr>
          <w:ilvl w:val="0"/>
          <w:numId w:val="26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F3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предоставление дополнительных услуг и форм поддержки в процессе обучения;</w:t>
      </w:r>
    </w:p>
    <w:p w:rsidR="005E727A" w:rsidRPr="00833F35" w:rsidRDefault="005E727A" w:rsidP="005E727A">
      <w:pPr>
        <w:numPr>
          <w:ilvl w:val="0"/>
          <w:numId w:val="26"/>
        </w:num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F35">
        <w:rPr>
          <w:rFonts w:ascii="Times New Roman" w:eastAsia="Times New Roman" w:hAnsi="Times New Roman"/>
          <w:sz w:val="28"/>
          <w:szCs w:val="28"/>
          <w:lang w:eastAsia="ru-RU"/>
        </w:rPr>
        <w:t>организация наблюдения за динамикой развития ученика.</w:t>
      </w:r>
    </w:p>
    <w:p w:rsidR="005E727A" w:rsidRPr="00833F35" w:rsidRDefault="005E727A" w:rsidP="005E727A">
      <w:pPr>
        <w:shd w:val="clear" w:color="auto" w:fill="FFFFFF"/>
        <w:spacing w:after="0"/>
        <w:ind w:firstLine="709"/>
        <w:rPr>
          <w:rFonts w:ascii="Times New Roman" w:hAnsi="Times New Roman"/>
          <w:color w:val="000000"/>
          <w:spacing w:val="-1"/>
          <w:sz w:val="28"/>
          <w:szCs w:val="28"/>
          <w:shd w:val="clear" w:color="auto" w:fill="FFFFFF"/>
          <w:lang w:eastAsia="ru-RU"/>
        </w:rPr>
      </w:pPr>
      <w:r w:rsidRPr="00833F35">
        <w:rPr>
          <w:rFonts w:ascii="Times New Roman" w:hAnsi="Times New Roman"/>
          <w:spacing w:val="-2"/>
          <w:sz w:val="28"/>
          <w:szCs w:val="28"/>
          <w:shd w:val="clear" w:color="auto" w:fill="FFFFFF"/>
          <w:lang w:eastAsia="ru-RU"/>
        </w:rPr>
        <w:t xml:space="preserve">В течение 2019-2020 учебного года работа по инклюзивному образованию проводилась в соответствии с планом. В сентябре был проведен мониторинг личных дел учащихся, в ходе которого было выявлено 35 </w:t>
      </w:r>
      <w:r w:rsidRPr="00833F35">
        <w:rPr>
          <w:rFonts w:ascii="Times New Roman" w:hAnsi="Times New Roman"/>
          <w:color w:val="000000"/>
          <w:spacing w:val="-1"/>
          <w:sz w:val="28"/>
          <w:szCs w:val="28"/>
          <w:shd w:val="clear" w:color="auto" w:fill="FFFFFF"/>
          <w:lang w:eastAsia="ru-RU"/>
        </w:rPr>
        <w:t xml:space="preserve">обучающихся с особыми образовательными потребностями. В течение года прошли ПМПК еще 5 </w:t>
      </w:r>
      <w:proofErr w:type="gramStart"/>
      <w:r w:rsidRPr="00833F35">
        <w:rPr>
          <w:rFonts w:ascii="Times New Roman" w:hAnsi="Times New Roman"/>
          <w:color w:val="000000"/>
          <w:spacing w:val="-1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833F35">
        <w:rPr>
          <w:rFonts w:ascii="Times New Roman" w:hAnsi="Times New Roman"/>
          <w:color w:val="000000"/>
          <w:spacing w:val="-1"/>
          <w:sz w:val="28"/>
          <w:szCs w:val="28"/>
          <w:shd w:val="clear" w:color="auto" w:fill="FFFFFF"/>
          <w:lang w:eastAsia="ru-RU"/>
        </w:rPr>
        <w:t xml:space="preserve">. На конец учебного года с особыми образовательными потребностями в школе стало 40 </w:t>
      </w:r>
      <w:proofErr w:type="gramStart"/>
      <w:r w:rsidRPr="00833F35">
        <w:rPr>
          <w:rFonts w:ascii="Times New Roman" w:hAnsi="Times New Roman"/>
          <w:color w:val="000000"/>
          <w:spacing w:val="-1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833F35">
        <w:rPr>
          <w:rFonts w:ascii="Times New Roman" w:hAnsi="Times New Roman"/>
          <w:color w:val="000000"/>
          <w:spacing w:val="-1"/>
          <w:sz w:val="28"/>
          <w:szCs w:val="28"/>
          <w:shd w:val="clear" w:color="auto" w:fill="FFFFFF"/>
          <w:lang w:eastAsia="ru-RU"/>
        </w:rPr>
        <w:t xml:space="preserve">. </w:t>
      </w:r>
    </w:p>
    <w:p w:rsidR="005E727A" w:rsidRPr="005E727A" w:rsidRDefault="005E727A" w:rsidP="005E72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727A" w:rsidRPr="005E727A" w:rsidRDefault="005E727A" w:rsidP="005E72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E727A">
        <w:rPr>
          <w:rFonts w:ascii="Times New Roman" w:hAnsi="Times New Roman"/>
          <w:b/>
          <w:sz w:val="24"/>
          <w:szCs w:val="24"/>
        </w:rPr>
        <w:t>Количество детей с ограниченными возможностями здоровья (инклюзия)</w:t>
      </w:r>
    </w:p>
    <w:p w:rsidR="005E727A" w:rsidRPr="005E727A" w:rsidRDefault="005E727A" w:rsidP="005E727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1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1843"/>
        <w:gridCol w:w="1701"/>
        <w:gridCol w:w="1275"/>
      </w:tblGrid>
      <w:tr w:rsidR="005E727A" w:rsidRPr="005E727A" w:rsidTr="000513D5">
        <w:tc>
          <w:tcPr>
            <w:tcW w:w="3686" w:type="dxa"/>
            <w:vMerge w:val="restart"/>
          </w:tcPr>
          <w:p w:rsidR="005E727A" w:rsidRPr="005E727A" w:rsidRDefault="005E727A" w:rsidP="005E727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3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2019-2020 учебный год</w:t>
            </w:r>
          </w:p>
        </w:tc>
        <w:tc>
          <w:tcPr>
            <w:tcW w:w="1275" w:type="dxa"/>
            <w:vMerge w:val="restart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5E727A" w:rsidRPr="005E727A" w:rsidTr="000513D5">
        <w:trPr>
          <w:trHeight w:val="345"/>
        </w:trPr>
        <w:tc>
          <w:tcPr>
            <w:tcW w:w="3686" w:type="dxa"/>
            <w:vMerge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10-11классы</w:t>
            </w:r>
          </w:p>
        </w:tc>
        <w:tc>
          <w:tcPr>
            <w:tcW w:w="1275" w:type="dxa"/>
            <w:vMerge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27A" w:rsidRPr="005E727A" w:rsidTr="000513D5">
        <w:trPr>
          <w:trHeight w:val="345"/>
        </w:trPr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 xml:space="preserve">Всего детей с ОВЗ 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5E727A" w:rsidRPr="005E727A" w:rsidTr="000513D5">
        <w:trPr>
          <w:trHeight w:val="353"/>
        </w:trPr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727A">
              <w:rPr>
                <w:rFonts w:ascii="Times New Roman" w:hAnsi="Times New Roman"/>
                <w:sz w:val="24"/>
                <w:szCs w:val="24"/>
              </w:rPr>
              <w:t>Имеющие</w:t>
            </w:r>
            <w:proofErr w:type="gramEnd"/>
            <w:r w:rsidRPr="005E727A">
              <w:rPr>
                <w:rFonts w:ascii="Times New Roman" w:hAnsi="Times New Roman"/>
                <w:sz w:val="24"/>
                <w:szCs w:val="24"/>
              </w:rPr>
              <w:t xml:space="preserve"> инвалидность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Дети с нарушением зрения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Дети с ТНР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Дети с НОДА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Дети с ЗПР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Соматические нарушения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E727A" w:rsidRPr="005E727A" w:rsidRDefault="005E727A" w:rsidP="005E727A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5E727A" w:rsidRPr="00833F35" w:rsidRDefault="005E727A" w:rsidP="005E727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E727A">
        <w:rPr>
          <w:rFonts w:ascii="Times New Roman" w:hAnsi="Times New Roman"/>
          <w:sz w:val="24"/>
          <w:szCs w:val="24"/>
        </w:rPr>
        <w:t>2</w:t>
      </w:r>
      <w:r w:rsidRPr="00833F35">
        <w:rPr>
          <w:rFonts w:ascii="Times New Roman" w:hAnsi="Times New Roman"/>
          <w:sz w:val="28"/>
          <w:szCs w:val="28"/>
        </w:rPr>
        <w:t xml:space="preserve">) </w:t>
      </w:r>
      <w:r w:rsidRPr="00833F35">
        <w:rPr>
          <w:rFonts w:ascii="Times New Roman" w:hAnsi="Times New Roman"/>
          <w:b/>
          <w:sz w:val="28"/>
          <w:szCs w:val="28"/>
        </w:rPr>
        <w:t>Обучение на дому</w:t>
      </w:r>
      <w:r w:rsidRPr="00833F35">
        <w:rPr>
          <w:rFonts w:ascii="Times New Roman" w:hAnsi="Times New Roman"/>
          <w:sz w:val="28"/>
          <w:szCs w:val="28"/>
        </w:rPr>
        <w:t xml:space="preserve"> – это форма образования, которую ребенок получает в домашних условиях, а сам процесс обучения осуществляется по индивидуальному учебному плану. Рекомендуется детям, которые по медицинским показаниям не могут обучаться непосредственно в образовательном учреждении. Задачей индивидуального обучения на дому является освоение учащимися образовательных программ в рамках государственного образовательного стандарта. </w:t>
      </w:r>
    </w:p>
    <w:p w:rsidR="005E727A" w:rsidRPr="00833F35" w:rsidRDefault="005E727A" w:rsidP="005E727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33F35">
        <w:rPr>
          <w:rFonts w:ascii="Times New Roman" w:hAnsi="Times New Roman"/>
          <w:sz w:val="28"/>
          <w:szCs w:val="28"/>
        </w:rPr>
        <w:t>В МБОУ СОШ № 4 им. А. В. Суворова в 2019 – 2020 учебном году на индивидуальном обучении на дому обучались 13 детей.</w:t>
      </w:r>
    </w:p>
    <w:p w:rsidR="005E727A" w:rsidRPr="005E727A" w:rsidRDefault="005E727A" w:rsidP="005E727A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5E727A" w:rsidRPr="005E727A" w:rsidRDefault="005E727A" w:rsidP="005E727A">
      <w:pPr>
        <w:jc w:val="center"/>
        <w:rPr>
          <w:rFonts w:ascii="Times New Roman" w:hAnsi="Times New Roman"/>
          <w:b/>
          <w:sz w:val="24"/>
          <w:szCs w:val="24"/>
        </w:rPr>
      </w:pPr>
      <w:r w:rsidRPr="005E727A">
        <w:rPr>
          <w:rFonts w:ascii="Times New Roman" w:hAnsi="Times New Roman"/>
          <w:b/>
          <w:sz w:val="24"/>
          <w:szCs w:val="24"/>
        </w:rPr>
        <w:t>Количество детей, обучающихся индивидуально на дому</w:t>
      </w:r>
    </w:p>
    <w:tbl>
      <w:tblPr>
        <w:tblStyle w:val="11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1843"/>
        <w:gridCol w:w="1701"/>
        <w:gridCol w:w="1275"/>
      </w:tblGrid>
      <w:tr w:rsidR="005E727A" w:rsidRPr="005E727A" w:rsidTr="000513D5">
        <w:tc>
          <w:tcPr>
            <w:tcW w:w="3686" w:type="dxa"/>
            <w:vMerge w:val="restart"/>
          </w:tcPr>
          <w:p w:rsidR="005E727A" w:rsidRPr="005E727A" w:rsidRDefault="005E727A" w:rsidP="005E727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3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2019-2020 учебный год</w:t>
            </w:r>
          </w:p>
        </w:tc>
        <w:tc>
          <w:tcPr>
            <w:tcW w:w="1275" w:type="dxa"/>
            <w:vMerge w:val="restart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5E727A" w:rsidRPr="005E727A" w:rsidTr="000513D5">
        <w:trPr>
          <w:trHeight w:val="345"/>
        </w:trPr>
        <w:tc>
          <w:tcPr>
            <w:tcW w:w="3686" w:type="dxa"/>
            <w:vMerge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10-11классы</w:t>
            </w:r>
          </w:p>
        </w:tc>
        <w:tc>
          <w:tcPr>
            <w:tcW w:w="1275" w:type="dxa"/>
            <w:vMerge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27A" w:rsidRPr="005E727A" w:rsidTr="000513D5">
        <w:trPr>
          <w:trHeight w:val="345"/>
        </w:trPr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 w:rsidRPr="005E727A">
              <w:rPr>
                <w:rFonts w:ascii="Times New Roman" w:hAnsi="Times New Roman"/>
                <w:b/>
                <w:sz w:val="24"/>
                <w:szCs w:val="24"/>
              </w:rPr>
              <w:t xml:space="preserve"> на дому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5E727A" w:rsidRPr="005E727A" w:rsidTr="000513D5">
        <w:trPr>
          <w:trHeight w:val="345"/>
        </w:trPr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 xml:space="preserve">Из них дети с ОВЗ 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E727A" w:rsidRPr="005E727A" w:rsidTr="000513D5">
        <w:trPr>
          <w:trHeight w:val="353"/>
        </w:trPr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727A">
              <w:rPr>
                <w:rFonts w:ascii="Times New Roman" w:hAnsi="Times New Roman"/>
                <w:sz w:val="24"/>
                <w:szCs w:val="24"/>
              </w:rPr>
              <w:t>Имеющие</w:t>
            </w:r>
            <w:proofErr w:type="gramEnd"/>
            <w:r w:rsidRPr="005E727A">
              <w:rPr>
                <w:rFonts w:ascii="Times New Roman" w:hAnsi="Times New Roman"/>
                <w:sz w:val="24"/>
                <w:szCs w:val="24"/>
              </w:rPr>
              <w:t xml:space="preserve"> инвалидность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Дети с ЗПР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Дети с РАС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Дети с интеллектуальными нарушениями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727A" w:rsidRPr="005E727A" w:rsidTr="000513D5">
        <w:tc>
          <w:tcPr>
            <w:tcW w:w="3686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 xml:space="preserve">Соматические нарушения (без </w:t>
            </w:r>
            <w:r w:rsidRPr="005E727A">
              <w:rPr>
                <w:rFonts w:ascii="Times New Roman" w:hAnsi="Times New Roman"/>
                <w:sz w:val="24"/>
                <w:szCs w:val="24"/>
              </w:rPr>
              <w:lastRenderedPageBreak/>
              <w:t>ОВЗ)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5E727A" w:rsidRPr="005E727A" w:rsidRDefault="005E727A" w:rsidP="005E727A">
      <w:pPr>
        <w:spacing w:after="0"/>
        <w:rPr>
          <w:rFonts w:ascii="Times New Roman" w:hAnsi="Times New Roman"/>
          <w:sz w:val="24"/>
          <w:szCs w:val="24"/>
        </w:rPr>
      </w:pPr>
    </w:p>
    <w:p w:rsidR="005E727A" w:rsidRPr="00833F35" w:rsidRDefault="005E727A" w:rsidP="005E727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33F35">
        <w:rPr>
          <w:rFonts w:ascii="Times New Roman" w:hAnsi="Times New Roman"/>
          <w:sz w:val="28"/>
          <w:szCs w:val="28"/>
        </w:rPr>
        <w:t xml:space="preserve">3) Для детей с </w:t>
      </w:r>
      <w:r w:rsidRPr="00833F35">
        <w:rPr>
          <w:rFonts w:ascii="Times New Roman" w:hAnsi="Times New Roman"/>
          <w:b/>
          <w:sz w:val="28"/>
          <w:szCs w:val="28"/>
        </w:rPr>
        <w:t>интеллектуальными нарушениями</w:t>
      </w:r>
      <w:r w:rsidRPr="00833F35">
        <w:rPr>
          <w:rFonts w:ascii="Times New Roman" w:hAnsi="Times New Roman"/>
          <w:sz w:val="28"/>
          <w:szCs w:val="28"/>
        </w:rPr>
        <w:t xml:space="preserve"> в нашей школе в 2019 -2020 учебном году были открыты </w:t>
      </w:r>
      <w:r w:rsidRPr="00833F35">
        <w:rPr>
          <w:rFonts w:ascii="Times New Roman" w:hAnsi="Times New Roman"/>
          <w:b/>
          <w:sz w:val="28"/>
          <w:szCs w:val="28"/>
        </w:rPr>
        <w:t>два малокомплектных коррекционных класса</w:t>
      </w:r>
      <w:r w:rsidRPr="00833F35">
        <w:rPr>
          <w:rFonts w:ascii="Times New Roman" w:hAnsi="Times New Roman"/>
          <w:sz w:val="28"/>
          <w:szCs w:val="28"/>
        </w:rPr>
        <w:t xml:space="preserve">. </w:t>
      </w:r>
    </w:p>
    <w:p w:rsidR="005E727A" w:rsidRPr="00833F35" w:rsidRDefault="005E727A" w:rsidP="005E727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33F35">
        <w:rPr>
          <w:rFonts w:ascii="Times New Roman" w:hAnsi="Times New Roman"/>
          <w:b/>
          <w:sz w:val="28"/>
          <w:szCs w:val="28"/>
        </w:rPr>
        <w:t>Целью</w:t>
      </w:r>
      <w:r w:rsidRPr="00833F35">
        <w:rPr>
          <w:rFonts w:ascii="Times New Roman" w:hAnsi="Times New Roman"/>
          <w:sz w:val="28"/>
          <w:szCs w:val="28"/>
        </w:rPr>
        <w:t xml:space="preserve"> открытия таких классов является, создание для детей с интеллектуальными нарушениями и расстройством аутистического спектра, испытывающих затруднения при получении знаний, условий для устранения отклонений в развитии, также для социально – психологической реабилитации.    </w:t>
      </w:r>
    </w:p>
    <w:p w:rsidR="005E727A" w:rsidRPr="00833F35" w:rsidRDefault="005E727A" w:rsidP="005E727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33F35">
        <w:rPr>
          <w:rFonts w:ascii="Times New Roman" w:hAnsi="Times New Roman"/>
          <w:sz w:val="28"/>
          <w:szCs w:val="28"/>
        </w:rPr>
        <w:t xml:space="preserve">Положительной стороной такого класса является то, что работа с учениками ведется не обычными учителями, а учителями - дефектологами. Педагоги-дефектологи призваны работать с детьми, у которых имеются непростые медицинские диагнозы. Эти преподаватели могут подыскать ключик даже к самым сложным детям. С учениками, которые посещают коррекционные классы в школе, занимаются логопеды. При необходимости такое обучение проводится индивидуально. С детьми, посещающими коррекционный класс, работают психологи. При необходимости данные специалисты консультируют родителей. </w:t>
      </w:r>
    </w:p>
    <w:p w:rsidR="005E727A" w:rsidRPr="005E727A" w:rsidRDefault="005E727A" w:rsidP="005E727A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33F35">
        <w:rPr>
          <w:rFonts w:ascii="Times New Roman" w:hAnsi="Times New Roman"/>
          <w:sz w:val="28"/>
          <w:szCs w:val="28"/>
        </w:rPr>
        <w:t>Программа для коррекционного класса учитывает то, что по ней занимаются особенные дети. Это позволяет ребенку продвигаться по обучающей лестнице постепенно</w:t>
      </w:r>
      <w:r w:rsidRPr="005E727A">
        <w:rPr>
          <w:rFonts w:ascii="Times New Roman" w:hAnsi="Times New Roman"/>
          <w:sz w:val="24"/>
          <w:szCs w:val="24"/>
        </w:rPr>
        <w:t xml:space="preserve">. </w:t>
      </w:r>
    </w:p>
    <w:p w:rsidR="005E727A" w:rsidRPr="00667533" w:rsidRDefault="005E727A" w:rsidP="005E727A">
      <w:pPr>
        <w:jc w:val="center"/>
        <w:rPr>
          <w:rFonts w:ascii="Times New Roman" w:hAnsi="Times New Roman"/>
          <w:b/>
          <w:sz w:val="28"/>
          <w:szCs w:val="28"/>
        </w:rPr>
      </w:pPr>
      <w:r w:rsidRPr="00667533">
        <w:rPr>
          <w:rFonts w:ascii="Times New Roman" w:hAnsi="Times New Roman"/>
          <w:b/>
          <w:sz w:val="28"/>
          <w:szCs w:val="28"/>
        </w:rPr>
        <w:t>Количество детей, обучающихся в коррекционных классах</w:t>
      </w:r>
    </w:p>
    <w:tbl>
      <w:tblPr>
        <w:tblStyle w:val="11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1275"/>
        <w:gridCol w:w="1134"/>
        <w:gridCol w:w="1134"/>
        <w:gridCol w:w="1134"/>
      </w:tblGrid>
      <w:tr w:rsidR="005E727A" w:rsidRPr="005E727A" w:rsidTr="000513D5">
        <w:tc>
          <w:tcPr>
            <w:tcW w:w="4253" w:type="dxa"/>
            <w:vMerge w:val="restart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4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2019-2020 учебный год</w:t>
            </w:r>
          </w:p>
        </w:tc>
        <w:tc>
          <w:tcPr>
            <w:tcW w:w="1134" w:type="dxa"/>
            <w:vMerge w:val="restart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</w:tr>
      <w:tr w:rsidR="005E727A" w:rsidRPr="005E727A" w:rsidTr="000513D5">
        <w:trPr>
          <w:trHeight w:val="345"/>
        </w:trPr>
        <w:tc>
          <w:tcPr>
            <w:tcW w:w="4253" w:type="dxa"/>
            <w:vMerge/>
          </w:tcPr>
          <w:p w:rsidR="005E727A" w:rsidRPr="005E727A" w:rsidRDefault="005E727A" w:rsidP="005E727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1 кл.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 кл.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3 кл.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  <w:vMerge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5E727A" w:rsidRPr="005E727A" w:rsidTr="00833F35">
        <w:trPr>
          <w:trHeight w:val="491"/>
        </w:trPr>
        <w:tc>
          <w:tcPr>
            <w:tcW w:w="4253" w:type="dxa"/>
          </w:tcPr>
          <w:p w:rsidR="005E727A" w:rsidRPr="005E727A" w:rsidRDefault="005E727A" w:rsidP="005E727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Дети, обучающиеся в коррекционном классе</w:t>
            </w:r>
          </w:p>
        </w:tc>
        <w:tc>
          <w:tcPr>
            <w:tcW w:w="1276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</w:tr>
      <w:tr w:rsidR="005E727A" w:rsidRPr="005E727A" w:rsidTr="000513D5">
        <w:trPr>
          <w:trHeight w:val="353"/>
        </w:trPr>
        <w:tc>
          <w:tcPr>
            <w:tcW w:w="4253" w:type="dxa"/>
          </w:tcPr>
          <w:p w:rsidR="005E727A" w:rsidRPr="005E727A" w:rsidRDefault="005E727A" w:rsidP="005E727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Имеющие</w:t>
            </w:r>
            <w:proofErr w:type="gramEnd"/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 xml:space="preserve"> инвалидность</w:t>
            </w:r>
          </w:p>
        </w:tc>
        <w:tc>
          <w:tcPr>
            <w:tcW w:w="1276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</w:tr>
      <w:tr w:rsidR="005E727A" w:rsidRPr="005E727A" w:rsidTr="00833F35">
        <w:trPr>
          <w:trHeight w:val="629"/>
        </w:trPr>
        <w:tc>
          <w:tcPr>
            <w:tcW w:w="4253" w:type="dxa"/>
          </w:tcPr>
          <w:p w:rsidR="005E727A" w:rsidRPr="005E727A" w:rsidRDefault="005E727A" w:rsidP="005E727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Дети с интеллектуальными нарушениями</w:t>
            </w:r>
          </w:p>
        </w:tc>
        <w:tc>
          <w:tcPr>
            <w:tcW w:w="1276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</w:tr>
      <w:tr w:rsidR="005E727A" w:rsidRPr="005E727A" w:rsidTr="000513D5">
        <w:tc>
          <w:tcPr>
            <w:tcW w:w="4253" w:type="dxa"/>
          </w:tcPr>
          <w:p w:rsidR="005E727A" w:rsidRPr="005E727A" w:rsidRDefault="005E727A" w:rsidP="005E727A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Дети с РАС</w:t>
            </w:r>
          </w:p>
        </w:tc>
        <w:tc>
          <w:tcPr>
            <w:tcW w:w="1276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E727A" w:rsidRPr="005E727A" w:rsidRDefault="005E727A" w:rsidP="005E727A">
            <w:pPr>
              <w:spacing w:after="200" w:line="276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E727A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</w:tr>
    </w:tbl>
    <w:p w:rsidR="005E727A" w:rsidRPr="005E727A" w:rsidRDefault="005E727A" w:rsidP="005E72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E727A" w:rsidRPr="00AC6280" w:rsidRDefault="005E727A" w:rsidP="005E727A">
      <w:pPr>
        <w:jc w:val="center"/>
        <w:rPr>
          <w:rFonts w:ascii="Times New Roman" w:hAnsi="Times New Roman"/>
          <w:b/>
          <w:sz w:val="28"/>
          <w:szCs w:val="28"/>
        </w:rPr>
      </w:pPr>
      <w:r w:rsidRPr="00AC6280">
        <w:rPr>
          <w:rFonts w:ascii="Times New Roman" w:hAnsi="Times New Roman"/>
          <w:b/>
          <w:sz w:val="28"/>
          <w:szCs w:val="28"/>
        </w:rPr>
        <w:t>Численность детей – инвалидов в МБОУ СОШ № 4 им. А.В. Суворова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976"/>
      </w:tblGrid>
      <w:tr w:rsidR="005E727A" w:rsidRPr="005E727A" w:rsidTr="000513D5">
        <w:tc>
          <w:tcPr>
            <w:tcW w:w="7230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976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2019-2020 уч. год</w:t>
            </w:r>
          </w:p>
        </w:tc>
      </w:tr>
      <w:tr w:rsidR="005E727A" w:rsidRPr="005E727A" w:rsidTr="000513D5">
        <w:tc>
          <w:tcPr>
            <w:tcW w:w="7230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Общее количество детей – инвалидов в общей численности обучающихся</w:t>
            </w:r>
          </w:p>
        </w:tc>
        <w:tc>
          <w:tcPr>
            <w:tcW w:w="2976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5E727A" w:rsidRPr="005E727A" w:rsidTr="000513D5">
        <w:tc>
          <w:tcPr>
            <w:tcW w:w="7230" w:type="dxa"/>
          </w:tcPr>
          <w:p w:rsidR="005E727A" w:rsidRPr="005E727A" w:rsidRDefault="005E727A" w:rsidP="005E727A">
            <w:pPr>
              <w:rPr>
                <w:rFonts w:ascii="Times New Roman" w:hAnsi="Times New Roman"/>
                <w:sz w:val="24"/>
                <w:szCs w:val="24"/>
              </w:rPr>
            </w:pPr>
            <w:r w:rsidRPr="005E727A">
              <w:rPr>
                <w:rFonts w:ascii="Times New Roman" w:hAnsi="Times New Roman"/>
                <w:sz w:val="24"/>
                <w:szCs w:val="24"/>
              </w:rPr>
              <w:t>Доля детей – инвалидов в общей численности обучающихся</w:t>
            </w:r>
          </w:p>
        </w:tc>
        <w:tc>
          <w:tcPr>
            <w:tcW w:w="2976" w:type="dxa"/>
          </w:tcPr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727A" w:rsidRPr="005E727A" w:rsidRDefault="005E727A" w:rsidP="005E72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27A">
              <w:rPr>
                <w:rFonts w:ascii="Times New Roman" w:hAnsi="Times New Roman"/>
                <w:b/>
                <w:sz w:val="24"/>
                <w:szCs w:val="24"/>
              </w:rPr>
              <w:t>2 %</w:t>
            </w:r>
          </w:p>
        </w:tc>
      </w:tr>
    </w:tbl>
    <w:p w:rsidR="005E727A" w:rsidRPr="005E727A" w:rsidRDefault="005E727A" w:rsidP="005E727A">
      <w:pPr>
        <w:shd w:val="clear" w:color="auto" w:fill="FFFFFF"/>
        <w:spacing w:after="0"/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eastAsia="ru-RU"/>
        </w:rPr>
      </w:pPr>
    </w:p>
    <w:p w:rsidR="005E727A" w:rsidRPr="00AC6280" w:rsidRDefault="005E727A" w:rsidP="005E727A">
      <w:pPr>
        <w:shd w:val="clear" w:color="auto" w:fill="FFFFFF"/>
        <w:spacing w:after="0"/>
        <w:ind w:right="442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 течение года обучающимся  с ограниченными возможностями здоровья и их родителям оказывалась различная помощь специалистами МБОУ СОШ № 4 им. А. В. Суворова:</w:t>
      </w:r>
    </w:p>
    <w:p w:rsidR="005E727A" w:rsidRPr="00AC6280" w:rsidRDefault="005E727A" w:rsidP="005E727A">
      <w:pPr>
        <w:numPr>
          <w:ilvl w:val="0"/>
          <w:numId w:val="27"/>
        </w:numPr>
        <w:shd w:val="clear" w:color="auto" w:fill="FFFFFF"/>
        <w:spacing w:after="0"/>
        <w:ind w:right="442"/>
        <w:contextualSpacing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коррекционно – развивающие занятия, </w:t>
      </w:r>
      <w:proofErr w:type="gramStart"/>
      <w:r w:rsidRPr="00AC62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согласно рекомендаций</w:t>
      </w:r>
      <w:proofErr w:type="gramEnd"/>
      <w:r w:rsidRPr="00AC62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ПМПК;</w:t>
      </w:r>
    </w:p>
    <w:p w:rsidR="005E727A" w:rsidRPr="00AC6280" w:rsidRDefault="005E727A" w:rsidP="005E727A">
      <w:pPr>
        <w:numPr>
          <w:ilvl w:val="0"/>
          <w:numId w:val="27"/>
        </w:numPr>
        <w:shd w:val="clear" w:color="auto" w:fill="FFFFFF"/>
        <w:spacing w:after="0"/>
        <w:contextualSpacing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психологические консультации;</w:t>
      </w:r>
    </w:p>
    <w:p w:rsidR="005E727A" w:rsidRPr="00AC6280" w:rsidRDefault="005E727A" w:rsidP="005E727A">
      <w:pPr>
        <w:numPr>
          <w:ilvl w:val="0"/>
          <w:numId w:val="27"/>
        </w:numPr>
        <w:shd w:val="clear" w:color="auto" w:fill="FFFFFF"/>
        <w:spacing w:after="0"/>
        <w:contextualSpacing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беседы с учащимися и их родителями;</w:t>
      </w:r>
    </w:p>
    <w:p w:rsidR="005E727A" w:rsidRPr="00AC6280" w:rsidRDefault="005E727A" w:rsidP="005E727A">
      <w:pPr>
        <w:numPr>
          <w:ilvl w:val="0"/>
          <w:numId w:val="27"/>
        </w:numPr>
        <w:shd w:val="clear" w:color="auto" w:fill="FFFFFF"/>
        <w:spacing w:after="0"/>
        <w:ind w:right="-1"/>
        <w:contextualSpacing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беседы с учащимися классов, в которых обучаются дети с ограниченными возможностями </w:t>
      </w:r>
      <w:r w:rsidRPr="00AC6280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здоровья;</w:t>
      </w:r>
    </w:p>
    <w:p w:rsidR="005E727A" w:rsidRPr="00AC6280" w:rsidRDefault="005E727A" w:rsidP="005E727A">
      <w:pPr>
        <w:numPr>
          <w:ilvl w:val="0"/>
          <w:numId w:val="27"/>
        </w:numPr>
        <w:shd w:val="clear" w:color="auto" w:fill="FFFFFF"/>
        <w:spacing w:after="0"/>
        <w:ind w:right="-1"/>
        <w:contextualSpacing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разработаны методические рекомендации учителям по </w:t>
      </w:r>
      <w:r w:rsidRPr="00AC62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взаимоотношениям с детьми, имеющими ограниченные возможности здоровья;</w:t>
      </w:r>
    </w:p>
    <w:p w:rsidR="005E727A" w:rsidRPr="0067740D" w:rsidRDefault="005E727A" w:rsidP="0067740D">
      <w:pPr>
        <w:numPr>
          <w:ilvl w:val="0"/>
          <w:numId w:val="27"/>
        </w:numPr>
        <w:shd w:val="clear" w:color="auto" w:fill="FFFFFF"/>
        <w:spacing w:after="0"/>
        <w:contextualSpacing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консультации социального педагога по вопросам прав ребенка с ОВЗ.</w:t>
      </w:r>
    </w:p>
    <w:p w:rsidR="005E727A" w:rsidRPr="00AC6280" w:rsidRDefault="005E727A" w:rsidP="005E727A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C6280">
        <w:rPr>
          <w:rFonts w:ascii="Times New Roman" w:hAnsi="Times New Roman"/>
          <w:sz w:val="28"/>
          <w:szCs w:val="28"/>
          <w:lang w:eastAsia="ru-RU"/>
        </w:rPr>
        <w:t xml:space="preserve">В марте 2020 года, на базе нашей школы проходил конкурс  «Лучший педагог, работающий с детьми с ОВЗ». </w:t>
      </w:r>
    </w:p>
    <w:p w:rsidR="005E727A" w:rsidRPr="00AC6280" w:rsidRDefault="005E727A" w:rsidP="005E727A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C6280">
        <w:rPr>
          <w:rFonts w:ascii="Times New Roman" w:hAnsi="Times New Roman"/>
          <w:sz w:val="28"/>
          <w:szCs w:val="28"/>
          <w:lang w:eastAsia="ru-RU"/>
        </w:rPr>
        <w:t xml:space="preserve">В марте 2020 года на родительском собрании выступили родители детей с особыми образовательными потребностями, делились своим опытом, а также об отношении окружающих к таким деткам.  </w:t>
      </w:r>
      <w:proofErr w:type="gramStart"/>
      <w:r w:rsidRPr="00AC6280">
        <w:rPr>
          <w:rFonts w:ascii="Times New Roman" w:hAnsi="Times New Roman"/>
          <w:sz w:val="28"/>
          <w:szCs w:val="28"/>
          <w:lang w:eastAsia="ru-RU"/>
        </w:rPr>
        <w:t>(Тема:</w:t>
      </w:r>
      <w:proofErr w:type="gramEnd"/>
      <w:r w:rsidRPr="00AC6280">
        <w:rPr>
          <w:rFonts w:ascii="Times New Roman" w:hAnsi="Times New Roman"/>
          <w:sz w:val="28"/>
          <w:szCs w:val="28"/>
          <w:lang w:eastAsia="ru-RU"/>
        </w:rPr>
        <w:t xml:space="preserve"> Всемирный день людей с синдромом Дауна. </w:t>
      </w:r>
      <w:proofErr w:type="gramStart"/>
      <w:r w:rsidRPr="00AC6280">
        <w:rPr>
          <w:rFonts w:ascii="Times New Roman" w:hAnsi="Times New Roman"/>
          <w:sz w:val="28"/>
          <w:szCs w:val="28"/>
          <w:lang w:eastAsia="ru-RU"/>
        </w:rPr>
        <w:t>Всемирный день информирования об аутизме.)</w:t>
      </w:r>
      <w:proofErr w:type="gramEnd"/>
    </w:p>
    <w:p w:rsidR="005E727A" w:rsidRPr="00AC6280" w:rsidRDefault="005E727A" w:rsidP="005E727A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Ведется карта мониторинга комплексного сопровождения развития ребенка. </w:t>
      </w:r>
    </w:p>
    <w:p w:rsidR="005E727A" w:rsidRPr="00AC6280" w:rsidRDefault="005E727A" w:rsidP="005E727A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В конце года успешно закончили 9 класс 2 </w:t>
      </w:r>
      <w:proofErr w:type="gramStart"/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обучающихся</w:t>
      </w:r>
      <w:proofErr w:type="gramEnd"/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 и 1 обучающийся 11 класса</w:t>
      </w:r>
      <w:r w:rsidRPr="00AC628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C6280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с ОВЗ.  </w:t>
      </w:r>
    </w:p>
    <w:p w:rsidR="005E727A" w:rsidRPr="008A0554" w:rsidRDefault="005E727A" w:rsidP="001F6F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4934" w:rsidRPr="00AC6280" w:rsidRDefault="00F356BA" w:rsidP="00F356BA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AC6280">
        <w:rPr>
          <w:rFonts w:ascii="Times New Roman" w:hAnsi="Times New Roman"/>
          <w:b/>
          <w:sz w:val="28"/>
          <w:szCs w:val="28"/>
        </w:rPr>
        <w:t>8.</w:t>
      </w:r>
      <w:r w:rsidRPr="00AC6280">
        <w:rPr>
          <w:rFonts w:ascii="Times New Roman" w:hAnsi="Times New Roman"/>
          <w:sz w:val="28"/>
          <w:szCs w:val="28"/>
        </w:rPr>
        <w:t xml:space="preserve"> </w:t>
      </w:r>
      <w:r w:rsidR="00EA4934" w:rsidRPr="00AC6280">
        <w:rPr>
          <w:rFonts w:ascii="Times New Roman" w:hAnsi="Times New Roman"/>
          <w:b/>
          <w:sz w:val="28"/>
          <w:szCs w:val="28"/>
          <w:u w:val="single"/>
        </w:rPr>
        <w:t>Анализ воспитательной работы в МБОУ СОШ №4 им. А.В.Суворова за 2019-2020 учебный год</w:t>
      </w:r>
    </w:p>
    <w:p w:rsidR="00EA4934" w:rsidRPr="00AC6280" w:rsidRDefault="00EA4934" w:rsidP="00EA4934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A4934" w:rsidRPr="00AC6280" w:rsidRDefault="00EA4934" w:rsidP="00EA4934">
      <w:pPr>
        <w:spacing w:after="0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B23820" wp14:editId="46200F5F">
            <wp:simplePos x="0" y="0"/>
            <wp:positionH relativeFrom="column">
              <wp:posOffset>-899</wp:posOffset>
            </wp:positionH>
            <wp:positionV relativeFrom="paragraph">
              <wp:posOffset>-1655</wp:posOffset>
            </wp:positionV>
            <wp:extent cx="2897312" cy="1925909"/>
            <wp:effectExtent l="0" t="0" r="0" b="0"/>
            <wp:wrapNone/>
            <wp:docPr id="1" name="Рисунок 1" descr="E:\ФОТО НА ЛЕСТНИЦУ\20190622-DSC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НА ЛЕСТНИЦУ\20190622-DSC_1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19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934" w:rsidRPr="00AC6280" w:rsidRDefault="00EA4934" w:rsidP="00EA4934">
      <w:pPr>
        <w:spacing w:after="0"/>
        <w:ind w:left="4678"/>
        <w:rPr>
          <w:rFonts w:ascii="Times New Roman" w:hAnsi="Times New Roman"/>
          <w:i/>
          <w:color w:val="FF0000"/>
          <w:sz w:val="28"/>
          <w:szCs w:val="28"/>
        </w:rPr>
      </w:pPr>
      <w:r w:rsidRPr="00AC6280">
        <w:rPr>
          <w:rFonts w:ascii="Times New Roman" w:hAnsi="Times New Roman"/>
          <w:i/>
          <w:color w:val="FF0000"/>
          <w:sz w:val="28"/>
          <w:szCs w:val="28"/>
        </w:rPr>
        <w:t>"Если хочешь, чтобы скорее расцвёл цветок,</w:t>
      </w:r>
    </w:p>
    <w:p w:rsidR="00EA4934" w:rsidRPr="00AC6280" w:rsidRDefault="00EA4934" w:rsidP="00EA4934">
      <w:pPr>
        <w:spacing w:after="0"/>
        <w:ind w:left="4678"/>
        <w:rPr>
          <w:rFonts w:ascii="Times New Roman" w:hAnsi="Times New Roman"/>
          <w:i/>
          <w:color w:val="FF0000"/>
          <w:sz w:val="28"/>
          <w:szCs w:val="28"/>
        </w:rPr>
      </w:pPr>
      <w:r w:rsidRPr="00AC6280">
        <w:rPr>
          <w:rFonts w:ascii="Times New Roman" w:hAnsi="Times New Roman"/>
          <w:i/>
          <w:color w:val="FF0000"/>
          <w:sz w:val="28"/>
          <w:szCs w:val="28"/>
        </w:rPr>
        <w:t>не нужно насильно развёртывать лепестки,</w:t>
      </w:r>
    </w:p>
    <w:p w:rsidR="00EA4934" w:rsidRPr="00AC6280" w:rsidRDefault="00EA4934" w:rsidP="00EA4934">
      <w:pPr>
        <w:spacing w:after="0"/>
        <w:ind w:left="4678"/>
        <w:rPr>
          <w:rFonts w:ascii="Times New Roman" w:hAnsi="Times New Roman"/>
          <w:i/>
          <w:color w:val="FF0000"/>
          <w:sz w:val="28"/>
          <w:szCs w:val="28"/>
        </w:rPr>
      </w:pPr>
      <w:r w:rsidRPr="00AC6280">
        <w:rPr>
          <w:rFonts w:ascii="Times New Roman" w:hAnsi="Times New Roman"/>
          <w:i/>
          <w:color w:val="FF0000"/>
          <w:sz w:val="28"/>
          <w:szCs w:val="28"/>
        </w:rPr>
        <w:t>а нужно создать условия,</w:t>
      </w:r>
    </w:p>
    <w:p w:rsidR="00EA4934" w:rsidRPr="00AC6280" w:rsidRDefault="00EA4934" w:rsidP="00EA4934">
      <w:pPr>
        <w:spacing w:after="0"/>
        <w:ind w:left="4678"/>
        <w:rPr>
          <w:rFonts w:ascii="Times New Roman" w:hAnsi="Times New Roman"/>
          <w:i/>
          <w:color w:val="FF0000"/>
          <w:sz w:val="28"/>
          <w:szCs w:val="28"/>
        </w:rPr>
      </w:pPr>
      <w:r w:rsidRPr="00AC6280">
        <w:rPr>
          <w:rFonts w:ascii="Times New Roman" w:hAnsi="Times New Roman"/>
          <w:i/>
          <w:color w:val="FF0000"/>
          <w:sz w:val="28"/>
          <w:szCs w:val="28"/>
        </w:rPr>
        <w:t xml:space="preserve">при </w:t>
      </w:r>
      <w:proofErr w:type="gramStart"/>
      <w:r w:rsidRPr="00AC6280">
        <w:rPr>
          <w:rFonts w:ascii="Times New Roman" w:hAnsi="Times New Roman"/>
          <w:i/>
          <w:color w:val="FF0000"/>
          <w:sz w:val="28"/>
          <w:szCs w:val="28"/>
        </w:rPr>
        <w:t>которых</w:t>
      </w:r>
      <w:proofErr w:type="gramEnd"/>
      <w:r w:rsidRPr="00AC6280">
        <w:rPr>
          <w:rFonts w:ascii="Times New Roman" w:hAnsi="Times New Roman"/>
          <w:i/>
          <w:color w:val="FF0000"/>
          <w:sz w:val="28"/>
          <w:szCs w:val="28"/>
        </w:rPr>
        <w:t xml:space="preserve"> он сам распустится"</w:t>
      </w:r>
    </w:p>
    <w:p w:rsidR="00EA4934" w:rsidRPr="00AC6280" w:rsidRDefault="00EA4934" w:rsidP="00EA4934">
      <w:pPr>
        <w:spacing w:after="0"/>
        <w:ind w:left="4678" w:firstLine="3544"/>
        <w:rPr>
          <w:rFonts w:ascii="Times New Roman" w:hAnsi="Times New Roman"/>
          <w:i/>
          <w:color w:val="FF0000"/>
          <w:sz w:val="28"/>
          <w:szCs w:val="28"/>
        </w:rPr>
      </w:pPr>
      <w:r w:rsidRPr="00AC6280">
        <w:rPr>
          <w:rFonts w:ascii="Times New Roman" w:hAnsi="Times New Roman"/>
          <w:i/>
          <w:color w:val="FF0000"/>
          <w:sz w:val="28"/>
          <w:szCs w:val="28"/>
        </w:rPr>
        <w:t>Л.Н.Толстой</w:t>
      </w:r>
    </w:p>
    <w:p w:rsidR="00EA4934" w:rsidRPr="00AC6280" w:rsidRDefault="00EA4934" w:rsidP="00EA4934">
      <w:pPr>
        <w:rPr>
          <w:rFonts w:ascii="Times New Roman" w:hAnsi="Times New Roman"/>
          <w:sz w:val="28"/>
          <w:szCs w:val="28"/>
        </w:rPr>
      </w:pP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целесообразным, управляемым и </w:t>
      </w:r>
      <w:proofErr w:type="gramStart"/>
      <w:r w:rsidRPr="00AC6280">
        <w:rPr>
          <w:rFonts w:ascii="Times New Roman" w:hAnsi="Times New Roman"/>
          <w:sz w:val="28"/>
          <w:szCs w:val="28"/>
        </w:rPr>
        <w:t>самое</w:t>
      </w:r>
      <w:proofErr w:type="gramEnd"/>
      <w:r w:rsidRPr="00AC6280">
        <w:rPr>
          <w:rFonts w:ascii="Times New Roman" w:hAnsi="Times New Roman"/>
          <w:sz w:val="28"/>
          <w:szCs w:val="28"/>
        </w:rPr>
        <w:t xml:space="preserve"> важное, эффективным.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lastRenderedPageBreak/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proofErr w:type="gramStart"/>
      <w:r w:rsidRPr="00AC6280">
        <w:rPr>
          <w:rFonts w:ascii="Times New Roman" w:hAnsi="Times New Roman"/>
          <w:sz w:val="28"/>
          <w:szCs w:val="28"/>
        </w:rPr>
        <w:t xml:space="preserve"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Основными традициями воспитания в образовательной организации являются следующие: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- стержнем годового цикла воспитательной работы школы являются ключевые общешкольные дела;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В 2019-2020 учебном году школа являлась опытно-экспериментальной площадкой «Института Стратегии Развития Образования Российской Академии Образования» в апробации примерной программы воспитания (в соответствии с письмом Министерства Просвещения Российской Федерации программа воспитания будет </w:t>
      </w:r>
      <w:proofErr w:type="gramStart"/>
      <w:r w:rsidRPr="00AC6280">
        <w:rPr>
          <w:rFonts w:ascii="Times New Roman" w:hAnsi="Times New Roman"/>
          <w:sz w:val="28"/>
          <w:szCs w:val="28"/>
        </w:rPr>
        <w:t>внедрятся</w:t>
      </w:r>
      <w:proofErr w:type="gramEnd"/>
      <w:r w:rsidRPr="00AC6280">
        <w:rPr>
          <w:rFonts w:ascii="Times New Roman" w:hAnsi="Times New Roman"/>
          <w:sz w:val="28"/>
          <w:szCs w:val="28"/>
        </w:rPr>
        <w:t xml:space="preserve"> во все общеобразовательные организации в соответствии с положениями Федерального закона от 29 декабря 2012 года №273-ФЗ «Об образовании в Российской Федерации; новые изменения в  редакции Федерального закона от 31 июля 2020 года № 304-ФЗ «О внесении изменений в Федеральный закон «Об образовании в Российской Федерации» по вопросам воспитания обучающихся). 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С 1 января 2020 года педагогический коллектив приступил к реализации новой «Программы воспитания».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i/>
          <w:sz w:val="28"/>
          <w:szCs w:val="28"/>
          <w:u w:val="single"/>
        </w:rPr>
        <w:t>Воспитание.</w:t>
      </w:r>
      <w:r w:rsidRPr="00AC6280">
        <w:rPr>
          <w:rFonts w:ascii="Times New Roman" w:hAnsi="Times New Roman"/>
          <w:sz w:val="28"/>
          <w:szCs w:val="28"/>
        </w:rPr>
        <w:t xml:space="preserve"> Это понятие – одно из самых распространенных понятий в нашем профессиональном языке. Да и в обыденной речи это слово мы используем довольно-таки часто. Так, поисковая система Google на слово «воспитание» выдает около десяти с половиной миллионов (!) ссылок. Определений понятия «воспитание» также существует большое количество. Наиболее удачное из них – то, которое принадлежит таким известным ученым как Х.Й.Лийметс и Л.И.Новикова. </w:t>
      </w:r>
      <w:r w:rsidRPr="00AC6280">
        <w:rPr>
          <w:rFonts w:ascii="Times New Roman" w:hAnsi="Times New Roman"/>
          <w:sz w:val="28"/>
          <w:szCs w:val="28"/>
        </w:rPr>
        <w:lastRenderedPageBreak/>
        <w:t xml:space="preserve">Они определяют это понятие следующим образом: воспитание – есть управление процессом развития личности через создание благоприятных для этого условий.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Данное определение представляется нам наиболее убедительным. Оно небольшое по объему. В нем сведены к оптимуму всевозможные уточнения, пояснения, оговорки и подчеркивания нюансов – а это немаловажно для удобства его использования. В нем четко обозначена специфика цели воспитания – развитие личности ребенка. Наконец, в нем наиболее удачно отражена суть феномена воспитания – управление через создание благоприятных условий.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В соответствии с Концепцией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proofErr w:type="gramStart"/>
      <w:r w:rsidRPr="00AC6280">
        <w:rPr>
          <w:rFonts w:ascii="Times New Roman" w:hAnsi="Times New Roman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AC6280">
        <w:rPr>
          <w:rFonts w:ascii="Times New Roman" w:hAnsi="Times New Roman"/>
          <w:b/>
          <w:i/>
          <w:sz w:val="28"/>
          <w:szCs w:val="28"/>
          <w:u w:val="single"/>
        </w:rPr>
        <w:t>цель воспитания</w:t>
      </w:r>
      <w:r w:rsidRPr="00AC6280">
        <w:rPr>
          <w:rFonts w:ascii="Times New Roman" w:hAnsi="Times New Roman"/>
          <w:sz w:val="28"/>
          <w:szCs w:val="28"/>
        </w:rPr>
        <w:t xml:space="preserve"> в общеобразовательной организации – личностное развитие школьников, проявляющееся:</w:t>
      </w:r>
      <w:proofErr w:type="gramEnd"/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образования.</w:t>
      </w:r>
    </w:p>
    <w:p w:rsidR="00EA4934" w:rsidRPr="00AC6280" w:rsidRDefault="00EA4934" w:rsidP="00EA4934">
      <w:pPr>
        <w:spacing w:after="0"/>
        <w:ind w:firstLine="851"/>
        <w:rPr>
          <w:rStyle w:val="CharAttribute484"/>
          <w:rFonts w:eastAsia="№Е" w:hAnsi="Times New Roman"/>
          <w:i w:val="0"/>
          <w:szCs w:val="28"/>
        </w:rPr>
      </w:pPr>
      <w:r w:rsidRPr="00AC6280">
        <w:rPr>
          <w:rStyle w:val="CharAttribute484"/>
          <w:rFonts w:eastAsia="№Е" w:hAnsi="Times New Roman"/>
          <w:szCs w:val="28"/>
        </w:rPr>
        <w:t xml:space="preserve">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педагогов. Каждая из них представлена в соответствующем модуле.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Программа состоит из двух частей: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b/>
          <w:i/>
          <w:sz w:val="28"/>
          <w:szCs w:val="28"/>
          <w:u w:val="single"/>
        </w:rPr>
      </w:pPr>
      <w:r w:rsidRPr="00AC6280">
        <w:rPr>
          <w:rFonts w:ascii="Times New Roman" w:hAnsi="Times New Roman"/>
          <w:b/>
          <w:i/>
          <w:sz w:val="28"/>
          <w:szCs w:val="28"/>
          <w:u w:val="single"/>
        </w:rPr>
        <w:t>Инвариантные модули: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«Классное руководство»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«Школьный урок»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lastRenderedPageBreak/>
        <w:t>«Курсы внеурочной деятельности»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«Работа с родителями»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«Самоуправление»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«Профориентация».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b/>
          <w:i/>
          <w:sz w:val="28"/>
          <w:szCs w:val="28"/>
          <w:u w:val="single"/>
        </w:rPr>
      </w:pPr>
      <w:r w:rsidRPr="00AC6280">
        <w:rPr>
          <w:rFonts w:ascii="Times New Roman" w:hAnsi="Times New Roman"/>
          <w:b/>
          <w:i/>
          <w:sz w:val="28"/>
          <w:szCs w:val="28"/>
          <w:u w:val="single"/>
        </w:rPr>
        <w:t xml:space="preserve">Вариативные модули: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«Духовно-нравственное и военно-патриотическое воспитание»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«Профилактика»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«Ключевые общешкольные дела»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«Детские общественные организации»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«Школьные медиа»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«Экскурсии, экспедиции, походы»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Приоритетом работы школы является патриотическое воспитание, уклад школьной жизни основан на православной вере, духовно-нравственных традициях русской армии, заветах великого полководца А.В.Суворова и его «Науке Побеждать». В связи с этим одним из приоритетных модулей является модуль </w:t>
      </w:r>
      <w:r w:rsidRPr="00AC6280">
        <w:rPr>
          <w:rFonts w:ascii="Times New Roman" w:hAnsi="Times New Roman"/>
          <w:b/>
          <w:i/>
          <w:sz w:val="28"/>
          <w:szCs w:val="28"/>
        </w:rPr>
        <w:t>«Духовно-нравственное и военно-патриотическое воспитание».</w:t>
      </w:r>
      <w:r w:rsidRPr="00AC6280">
        <w:rPr>
          <w:rFonts w:ascii="Times New Roman" w:hAnsi="Times New Roman"/>
          <w:sz w:val="28"/>
          <w:szCs w:val="28"/>
        </w:rPr>
        <w:t xml:space="preserve"> 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proofErr w:type="gramStart"/>
      <w:r w:rsidRPr="00AC6280">
        <w:rPr>
          <w:rFonts w:ascii="Times New Roman" w:hAnsi="Times New Roman"/>
          <w:sz w:val="28"/>
          <w:szCs w:val="28"/>
        </w:rPr>
        <w:t xml:space="preserve">Вторым не менее важным модулем программы является модуль </w:t>
      </w:r>
      <w:r w:rsidRPr="00AC6280">
        <w:rPr>
          <w:rFonts w:ascii="Times New Roman" w:hAnsi="Times New Roman"/>
          <w:b/>
          <w:i/>
          <w:sz w:val="28"/>
          <w:szCs w:val="28"/>
        </w:rPr>
        <w:t>«Профилактика»</w:t>
      </w:r>
      <w:r w:rsidRPr="00AC6280">
        <w:rPr>
          <w:rFonts w:ascii="Times New Roman" w:hAnsi="Times New Roman"/>
          <w:sz w:val="28"/>
          <w:szCs w:val="28"/>
        </w:rPr>
        <w:t xml:space="preserve">  задача которого - </w:t>
      </w:r>
      <w:r w:rsidRPr="00AC6280">
        <w:rPr>
          <w:rFonts w:ascii="Times New Roman" w:hAnsi="Times New Roman"/>
          <w:sz w:val="28"/>
          <w:szCs w:val="28"/>
        </w:rPr>
        <w:tab/>
        <w:t xml:space="preserve">организация профилактической работы по формированию законопослушного поведения несовершеннолетних, предупреждению асоциального поведения и правонарушений обучающихся, формирования культуры здоровья и здорового образа жизни, формирования негативного отношения к социальным порокам: алкоголизма, курение, потребления наркотических средств и психотропных веществ обучающимися и другим видам зависимостей, популяризацию занятий спортом. </w:t>
      </w:r>
      <w:proofErr w:type="gramEnd"/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Основными формами и методами воспитательной работы являлись тематические классные часы, коллективные творческие дела, проектная деятельность, экскурсии, индивидуальная работа, родительские собрания, беседы, походы. При подготовке и проведении классных и общешкольных мероприятий широко использовались информационно-коммуникативные технологии и ресурсы сети Интернет.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 xml:space="preserve">Одним из факторов успешности организации воспитательной работы в школе являлось включенность в воспитательный процесс всего педагогического коллектива школы. Мало спланировать и организовать воспитательные мероприятия – надо добиваться связи воспитания на уроке и внеурочной деятельности. Воспитательная работа по перечисленным выше направлениям проходила именно по этому принципу, а в основе воспитательной системы школы лежала совместная творческая </w:t>
      </w:r>
      <w:r w:rsidR="00AC6280">
        <w:rPr>
          <w:rFonts w:ascii="Times New Roman" w:hAnsi="Times New Roman"/>
          <w:sz w:val="28"/>
          <w:szCs w:val="28"/>
        </w:rPr>
        <w:t>деятельность детей и взрослых.</w:t>
      </w:r>
    </w:p>
    <w:p w:rsidR="00EA4934" w:rsidRPr="00AC6280" w:rsidRDefault="0067740D" w:rsidP="0067740D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8.1. </w:t>
      </w:r>
      <w:r w:rsidR="00EA4934" w:rsidRPr="00AC6280">
        <w:rPr>
          <w:rFonts w:ascii="Times New Roman" w:hAnsi="Times New Roman"/>
          <w:b/>
          <w:sz w:val="28"/>
          <w:szCs w:val="28"/>
          <w:u w:val="single"/>
        </w:rPr>
        <w:t>Деятельность Штаба воспитательной работы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lastRenderedPageBreak/>
        <w:t>В 2019-2020 учебном году продолжил свою деятельность штаб воспитательной работы (далее ШВР), направленный на комплексную работу по профилактике антиобщественного поведения учащихся, по предупреждению правонарушений и преступлений среди несовершеннолетних, формированию законопослушного поведения несовершеннолетних, выполнению общепринятых норм культуры поведения и здорового образа жизни в рамках реализации Закона КК № 1539.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Целью деятельности штаба воспитательной работы является: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- координация воспитательной работы в школе с целью повышения эффективности профилактической работы с детьми и подростками;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-  предупреждение детской безнадзорности и подростковой преступности, защита жизни и здоровья несовершеннолетних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Функции штаба воспитательной работы - изучение состояния правопорядка на территории школы, пропаганда здорового образа жизни и правовых знаний, профилактика вредных привычек; проведение мероприятий, направленных на профилактику безнадзорности и правонарушений несовершеннолетних, представление интересов учащихся во внешкольных органах и учреждениях, обеспечение социальной и правовой защиты несовершеннолетних, реализация Закона № 1539, содействие внеурочной занятости учащихся.</w:t>
      </w:r>
    </w:p>
    <w:p w:rsidR="00EA4934" w:rsidRPr="00AC6280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C6280">
        <w:rPr>
          <w:rFonts w:ascii="Times New Roman" w:hAnsi="Times New Roman"/>
          <w:sz w:val="28"/>
          <w:szCs w:val="28"/>
        </w:rPr>
        <w:t>Необходимое условие для успешной реализации работы ШВР это соблюдение принципа уважения индивидуального своеобразия личности с одновременным стремлением направить развитие подростка на освоение знаний, умений, ценностных ориентаций и специальных способностей, являющихся минимально необходимыми для социальной адаптации в соответствии с нормами действующего законодательства и принятыми в обществе как позитивные.</w:t>
      </w:r>
    </w:p>
    <w:p w:rsidR="00EA4934" w:rsidRPr="00AC6280" w:rsidRDefault="00EA4934" w:rsidP="00EA493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A4934" w:rsidRPr="00AC6280" w:rsidRDefault="00EA4934" w:rsidP="00EA4934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C6280">
        <w:rPr>
          <w:rFonts w:ascii="Times New Roman" w:hAnsi="Times New Roman"/>
          <w:b/>
          <w:i/>
          <w:sz w:val="28"/>
          <w:szCs w:val="28"/>
          <w:u w:val="single"/>
        </w:rPr>
        <w:t>Состав штаба воспитательной работы в 2019-2020 учебном году</w:t>
      </w:r>
    </w:p>
    <w:p w:rsidR="00EA4934" w:rsidRPr="00BE2310" w:rsidRDefault="00EA4934" w:rsidP="00EA4934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6232"/>
      </w:tblGrid>
      <w:tr w:rsidR="00EA4934" w:rsidRPr="00BE2310" w:rsidTr="00EA4934">
        <w:tc>
          <w:tcPr>
            <w:tcW w:w="3539" w:type="dxa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ФИО специалиста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Москаленко А.О.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Заместитель директора по ВР (руководитель ШВР)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Арсентьева Е.А.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Царькова В.Е.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Старшая вожатая 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Нырова Л.Ю.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Педагог-психолог, курирующий 1-5 классы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Баязиткина В.М.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Педагог-психолог, курирующий 6-11 классы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Татарчуков Б.В.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Чаталбаш М.Г.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Учитель физической культуры, руководитель Школьного спортивного клуба «Суворовец»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Мастихин А.В.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Учитель физической культуры и Основ Безопасности Жизнедеятельности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Стрельников Е.С.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Надюшкин Д.С.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Шубенкова И.А.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Инспектор ОДН (по согласованию)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Николаева С.А.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Медицинский работник (по согласованию)</w:t>
            </w: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Классные руководители 1-11 классов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34" w:rsidRPr="00BE2310" w:rsidTr="00EA4934">
        <w:tc>
          <w:tcPr>
            <w:tcW w:w="3539" w:type="dxa"/>
            <w:vAlign w:val="center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Абирхаев А.Х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Воловик А.А.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Минакова О.Н.</w:t>
            </w:r>
          </w:p>
        </w:tc>
        <w:tc>
          <w:tcPr>
            <w:tcW w:w="623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</w:tbl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sz w:val="24"/>
          <w:szCs w:val="24"/>
        </w:rPr>
      </w:pP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С 1 сентября 2019 года по 1 сентября 2020 года специалистами ШВР было проведено 15 заседаний: из них 12 очередных и 3 внеочередных. Внеочередные заседания проводились по фактам нарушения несовершеннолетними закона Краснодарского края № 1539-КЗ «О мерах по профилактике безнадзорности и правонарушений среди несовершеннолетних в Краснодарском крае». </w:t>
      </w:r>
    </w:p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1098"/>
        <w:gridCol w:w="1002"/>
        <w:gridCol w:w="909"/>
        <w:gridCol w:w="991"/>
        <w:gridCol w:w="893"/>
        <w:gridCol w:w="1010"/>
        <w:gridCol w:w="716"/>
        <w:gridCol w:w="911"/>
        <w:gridCol w:w="656"/>
        <w:gridCol w:w="758"/>
        <w:gridCol w:w="750"/>
        <w:gridCol w:w="874"/>
      </w:tblGrid>
      <w:tr w:rsidR="00EA4934" w:rsidRPr="00BE2310" w:rsidTr="00EA4934">
        <w:tc>
          <w:tcPr>
            <w:tcW w:w="309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</w:p>
        </w:tc>
        <w:tc>
          <w:tcPr>
            <w:tcW w:w="846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</w:p>
        </w:tc>
        <w:tc>
          <w:tcPr>
            <w:tcW w:w="92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3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37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67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48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616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14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EA4934" w:rsidRPr="00BE2310" w:rsidTr="00EA4934">
        <w:tc>
          <w:tcPr>
            <w:tcW w:w="309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7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sz w:val="24"/>
          <w:szCs w:val="24"/>
        </w:rPr>
      </w:pP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Специалисты ШВР оказывают помощь в организации трудоустройства несовершеннолетних, состоящих на всех видах профилактического учета в каникулярный период, а также учащихся проявивших желание официально трудоустроится на период каникул. 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EA4934" w:rsidRPr="00BE2310" w:rsidRDefault="00EA4934" w:rsidP="00EA4934">
      <w:pPr>
        <w:spacing w:after="0"/>
        <w:ind w:firstLine="851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BE2310">
        <w:rPr>
          <w:rFonts w:ascii="Times New Roman" w:hAnsi="Times New Roman"/>
          <w:b/>
          <w:i/>
          <w:sz w:val="24"/>
          <w:szCs w:val="24"/>
          <w:u w:val="single"/>
        </w:rPr>
        <w:t>Показатели трудоустройства несовершеннолетних</w:t>
      </w:r>
    </w:p>
    <w:p w:rsidR="00EA4934" w:rsidRPr="00BE2310" w:rsidRDefault="00EA4934" w:rsidP="00EA4934">
      <w:pPr>
        <w:spacing w:after="0"/>
        <w:ind w:firstLine="851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BE2310">
        <w:rPr>
          <w:rFonts w:ascii="Times New Roman" w:hAnsi="Times New Roman"/>
          <w:b/>
          <w:i/>
          <w:sz w:val="24"/>
          <w:szCs w:val="24"/>
          <w:u w:val="single"/>
        </w:rPr>
        <w:t>в каникулярный период</w:t>
      </w:r>
    </w:p>
    <w:p w:rsidR="00EA4934" w:rsidRPr="00BE2310" w:rsidRDefault="00EA4934" w:rsidP="00EA4934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709"/>
        <w:gridCol w:w="1134"/>
        <w:gridCol w:w="850"/>
        <w:gridCol w:w="1134"/>
        <w:gridCol w:w="850"/>
        <w:gridCol w:w="993"/>
        <w:gridCol w:w="1060"/>
        <w:gridCol w:w="1321"/>
      </w:tblGrid>
      <w:tr w:rsidR="00EA4934" w:rsidRPr="00BE2310" w:rsidTr="00F65C76">
        <w:tc>
          <w:tcPr>
            <w:tcW w:w="1980" w:type="dxa"/>
            <w:gridSpan w:val="2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4-8.11.2020</w:t>
            </w:r>
          </w:p>
        </w:tc>
        <w:tc>
          <w:tcPr>
            <w:tcW w:w="1843" w:type="dxa"/>
            <w:gridSpan w:val="2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30.03-03.04.2020</w:t>
            </w:r>
          </w:p>
        </w:tc>
        <w:tc>
          <w:tcPr>
            <w:tcW w:w="1984" w:type="dxa"/>
            <w:gridSpan w:val="2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8-30.06.2020</w:t>
            </w:r>
          </w:p>
        </w:tc>
        <w:tc>
          <w:tcPr>
            <w:tcW w:w="1843" w:type="dxa"/>
            <w:gridSpan w:val="2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6-31.07.2020 </w:t>
            </w:r>
          </w:p>
        </w:tc>
        <w:tc>
          <w:tcPr>
            <w:tcW w:w="2381" w:type="dxa"/>
            <w:gridSpan w:val="2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3-28.08.2020 г.</w:t>
            </w:r>
          </w:p>
        </w:tc>
      </w:tr>
      <w:tr w:rsidR="00EA4934" w:rsidRPr="00BE2310" w:rsidTr="00F65C76">
        <w:tc>
          <w:tcPr>
            <w:tcW w:w="846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Из них на учете</w:t>
            </w:r>
          </w:p>
        </w:tc>
        <w:tc>
          <w:tcPr>
            <w:tcW w:w="709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Из них на учете</w:t>
            </w:r>
          </w:p>
        </w:tc>
        <w:tc>
          <w:tcPr>
            <w:tcW w:w="850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Из них на учете</w:t>
            </w:r>
          </w:p>
        </w:tc>
        <w:tc>
          <w:tcPr>
            <w:tcW w:w="850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Из них на учете</w:t>
            </w:r>
          </w:p>
        </w:tc>
        <w:tc>
          <w:tcPr>
            <w:tcW w:w="1060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321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Из них на учете</w:t>
            </w:r>
          </w:p>
        </w:tc>
      </w:tr>
      <w:tr w:rsidR="00EA4934" w:rsidRPr="00BE2310" w:rsidTr="00F65C76">
        <w:tc>
          <w:tcPr>
            <w:tcW w:w="846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 (Цыганков Алексей, ОДН)</w:t>
            </w:r>
          </w:p>
        </w:tc>
        <w:tc>
          <w:tcPr>
            <w:tcW w:w="709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 (Цыганков Алексей, ОДН)</w:t>
            </w:r>
          </w:p>
        </w:tc>
        <w:tc>
          <w:tcPr>
            <w:tcW w:w="850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1 (Довгяло Дмитрий, ОДН</w:t>
            </w:r>
            <w:proofErr w:type="gramEnd"/>
          </w:p>
        </w:tc>
        <w:tc>
          <w:tcPr>
            <w:tcW w:w="850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1 (Добрицкая Наталья, ОДН</w:t>
            </w:r>
            <w:proofErr w:type="gramEnd"/>
          </w:p>
        </w:tc>
        <w:tc>
          <w:tcPr>
            <w:tcW w:w="1060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  <w:vAlign w:val="center"/>
          </w:tcPr>
          <w:p w:rsidR="00EA4934" w:rsidRPr="00BE2310" w:rsidRDefault="00EA4934" w:rsidP="00EA4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sz w:val="24"/>
          <w:szCs w:val="24"/>
        </w:rPr>
      </w:pP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Было проведено 4 </w:t>
      </w:r>
      <w:proofErr w:type="gramStart"/>
      <w:r w:rsidRPr="00F65C76">
        <w:rPr>
          <w:rFonts w:ascii="Times New Roman" w:hAnsi="Times New Roman"/>
          <w:sz w:val="28"/>
          <w:szCs w:val="28"/>
        </w:rPr>
        <w:t>общешкольных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родительских собрания, последнее собрание 29 мая 2020 года проводилось в системе </w:t>
      </w:r>
      <w:r w:rsidRPr="00F65C76">
        <w:rPr>
          <w:rFonts w:ascii="Times New Roman" w:hAnsi="Times New Roman"/>
          <w:sz w:val="28"/>
          <w:szCs w:val="28"/>
          <w:lang w:val="en-US"/>
        </w:rPr>
        <w:t>ZOOM</w:t>
      </w:r>
      <w:r w:rsidRPr="00F65C76">
        <w:rPr>
          <w:rFonts w:ascii="Times New Roman" w:hAnsi="Times New Roman"/>
          <w:sz w:val="28"/>
          <w:szCs w:val="28"/>
        </w:rPr>
        <w:t xml:space="preserve">. </w:t>
      </w:r>
    </w:p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b/>
          <w:i/>
          <w:sz w:val="24"/>
          <w:szCs w:val="24"/>
          <w:u w:val="single"/>
        </w:rPr>
      </w:pPr>
      <w:r w:rsidRPr="00BE2310">
        <w:rPr>
          <w:rFonts w:ascii="Times New Roman" w:hAnsi="Times New Roman"/>
          <w:b/>
          <w:i/>
          <w:sz w:val="24"/>
          <w:szCs w:val="24"/>
          <w:u w:val="single"/>
        </w:rPr>
        <w:t>Показатели посещаемости общешкольных родительских собраний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1"/>
        <w:gridCol w:w="1701"/>
        <w:gridCol w:w="1418"/>
        <w:gridCol w:w="2527"/>
        <w:gridCol w:w="2527"/>
      </w:tblGrid>
      <w:tr w:rsidR="00EA4934" w:rsidRPr="00BE2310" w:rsidTr="00EA4934">
        <w:tc>
          <w:tcPr>
            <w:tcW w:w="1696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13.09.2019 г.</w:t>
            </w:r>
          </w:p>
        </w:tc>
        <w:tc>
          <w:tcPr>
            <w:tcW w:w="1418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 w:rsidRPr="00BE2310">
              <w:rPr>
                <w:rFonts w:ascii="Times New Roman" w:hAnsi="Times New Roman"/>
                <w:sz w:val="24"/>
                <w:szCs w:val="24"/>
              </w:rPr>
              <w:t>.10.2020 г.</w:t>
            </w:r>
          </w:p>
        </w:tc>
        <w:tc>
          <w:tcPr>
            <w:tcW w:w="2429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11.03.2020 г.</w:t>
            </w:r>
          </w:p>
        </w:tc>
        <w:tc>
          <w:tcPr>
            <w:tcW w:w="2527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29.05.2020 г.</w:t>
            </w:r>
          </w:p>
        </w:tc>
      </w:tr>
      <w:tr w:rsidR="00EA4934" w:rsidRPr="00BE2310" w:rsidTr="00EA4934">
        <w:tc>
          <w:tcPr>
            <w:tcW w:w="1696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Количество родителей</w:t>
            </w:r>
          </w:p>
        </w:tc>
        <w:tc>
          <w:tcPr>
            <w:tcW w:w="170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429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527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</w:tc>
      </w:tr>
      <w:tr w:rsidR="00EA4934" w:rsidRPr="00BE2310" w:rsidTr="00EA4934">
        <w:tc>
          <w:tcPr>
            <w:tcW w:w="1696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Приглашенный </w:t>
            </w: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специалист </w:t>
            </w:r>
          </w:p>
        </w:tc>
        <w:tc>
          <w:tcPr>
            <w:tcW w:w="170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418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29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Оперуполномоченный </w:t>
            </w: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ОНК, майор полиции Терентьев А.А.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Инспектор Госавтоинспекции Колерова А.В.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Инспектор ОДН Кузнецова К.В.</w:t>
            </w:r>
          </w:p>
        </w:tc>
        <w:tc>
          <w:tcPr>
            <w:tcW w:w="2527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Оперуполномоченный </w:t>
            </w: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ОНК, майор полиции Терентьев А.А.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Инспектор Госавтоинспекции Колерова А.В.</w:t>
            </w:r>
          </w:p>
        </w:tc>
      </w:tr>
    </w:tbl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b/>
          <w:sz w:val="24"/>
          <w:szCs w:val="24"/>
          <w:u w:val="single"/>
        </w:rPr>
      </w:pP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На родительских собраниях рассматриваются наиболее важные темы, которые интересуют родителей. Со всеми родителями проводятся инструктажи по технике безопасности их детей во время каникул. 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В течение всего учебного года с обучающимися и их родителями и проводятся профилактические мероприятия, индивидуальные беседы. Ежедневно проводятся рейдовые мероприятия по микрорайону школы, с целью выявления учащихся прогуливающих учебные занятия, а также курильщиков. 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Организованы рейдовые мероприятия по торговым точкам в микрорайоне школы, с продавцами проводятся беседы о недопустимости продажи несовершеннолетним алкогольной и табачной продукции (ведется журнал посещения торговых точек). </w:t>
      </w:r>
    </w:p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sz w:val="24"/>
          <w:szCs w:val="24"/>
        </w:rPr>
      </w:pPr>
    </w:p>
    <w:p w:rsidR="00EA4934" w:rsidRPr="00BE2310" w:rsidRDefault="00EA4934" w:rsidP="00EA4934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E2310">
        <w:rPr>
          <w:rFonts w:ascii="Times New Roman" w:hAnsi="Times New Roman"/>
          <w:b/>
          <w:sz w:val="24"/>
          <w:szCs w:val="24"/>
          <w:u w:val="single"/>
        </w:rPr>
        <w:t>Профилактическая работа по профилактике безнадзорности и правонарушений, социально-опасных явлений среди несовершеннолетних</w:t>
      </w:r>
    </w:p>
    <w:p w:rsidR="00EA4934" w:rsidRPr="00BE2310" w:rsidRDefault="00EA4934" w:rsidP="00EA4934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Несмотря на намеченные положительные тенденции в развитии общества, мы понимаем, что живем в сложный переходный период нашего государства, и именно молодое поколение находится в очень трудной социально-психологической ситуации. В значительной мере разрушены прежние устаревшие стереотипы поведения, нормативные и ценностные ориентации. Молодые люди утрачивают смысл происходящего и зачастую не имеют определённых жизненных навыков, которые позволили бы сохранить свою индивидуальность и сформировать здоровый эффективный жизненный стиль. Особенно дети и подростки, находясь под воздействием хронических, непрерывно возрастающих интенсивных стрессовых ситуаций, не готовы к их преодолению и страдают от возможных негативных последствий. Это способствует поиску средств, помогающих уходить от тягостных переживаний. В данной ситуации на первое место, конечно же, это в крупных городах в первую очередь, вышла наркотизация подростков, позволяющая спрятаться от действительности, различные виды злоупотреблений психоактивных веществ и алкоголя, повышение количества правонарушений, вследствие безнадзорности детей. Поэтому на педагогов возложена огромная ответственность за воспитание личности с социально-активной позицией, формирование у учащихся понятия «свобода слова», умений правильно вести дискуссию, спор, умение </w:t>
      </w:r>
      <w:r w:rsidRPr="00F65C76">
        <w:rPr>
          <w:rFonts w:ascii="Times New Roman" w:hAnsi="Times New Roman"/>
          <w:sz w:val="28"/>
          <w:szCs w:val="28"/>
        </w:rPr>
        <w:lastRenderedPageBreak/>
        <w:t xml:space="preserve">аргументировано отстаивать свою позицию, умение слушать других и быть услышанным другими, умение сказать «НЕТ» негативным проявлениям, умение словом и делом помочь </w:t>
      </w:r>
      <w:proofErr w:type="gramStart"/>
      <w:r w:rsidRPr="00F65C76">
        <w:rPr>
          <w:rFonts w:ascii="Times New Roman" w:hAnsi="Times New Roman"/>
          <w:sz w:val="28"/>
          <w:szCs w:val="28"/>
        </w:rPr>
        <w:t>другому</w:t>
      </w:r>
      <w:proofErr w:type="gramEnd"/>
      <w:r w:rsidRPr="00F65C76">
        <w:rPr>
          <w:rFonts w:ascii="Times New Roman" w:hAnsi="Times New Roman"/>
          <w:sz w:val="28"/>
          <w:szCs w:val="28"/>
        </w:rPr>
        <w:t>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Особенно мы осознаём такую ответственность, когда говорим о воспитании у подрастающего поколения потребности вести здоровый образ жизни, получать высокий уровень образования и искать своё место в будущем. Профилактическая работа с </w:t>
      </w:r>
      <w:proofErr w:type="gramStart"/>
      <w:r w:rsidRPr="00F65C76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– процесс сложный, многоаспектный, продолжительный по времени. Специфическая задача школы в сфере предупреждения правонарушений заключается в проведении ранней профилактики, т.к. ни одна другая социальная структура не в состоянии решить данную задачу. Исключение составляет семья, однако и она сама нередко выступает в качестве объекта профилактической деятельности. Основой ранней профилактики является создание условий, обеспечивающих возможность нормального развития детей, своевременное выявление типичных кризисных ситуаций, возникающих у учащихся определенного возраста. </w:t>
      </w:r>
    </w:p>
    <w:p w:rsidR="00EA4934" w:rsidRPr="00F65C76" w:rsidRDefault="00EA4934" w:rsidP="00EA493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В течение 2019 – 2020 учебного года в школе активно велась работа по профилактике наркомании, алкоголизма, табакокурения, терроризма, экстремизма, коррупции и по предупреждению правонарушений среди несовершеннолетних.</w:t>
      </w:r>
    </w:p>
    <w:p w:rsidR="00EA4934" w:rsidRPr="00F65C76" w:rsidRDefault="00EA4934" w:rsidP="00EA493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Ежемесячно с учащимися проводятся профилактические мероприятия, для проведения которых привлекаются специалисты из различных ведомств:</w:t>
      </w:r>
    </w:p>
    <w:p w:rsidR="00EA4934" w:rsidRPr="00F65C76" w:rsidRDefault="00EA4934" w:rsidP="00EA493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- Отдел по </w:t>
      </w:r>
      <w:proofErr w:type="gramStart"/>
      <w:r w:rsidRPr="00F65C76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оборотом наркотиков ОМВД России по городу Геленджику (майор полиции Терентьев А.А., </w:t>
      </w:r>
      <w:r w:rsidRPr="00F65C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майор внутренней службы Тревога Ю. В., капитан полиции Юсубова Д.</w:t>
      </w:r>
      <w:r w:rsidRPr="00F65C76">
        <w:rPr>
          <w:rFonts w:ascii="Times New Roman" w:hAnsi="Times New Roman"/>
          <w:sz w:val="28"/>
          <w:szCs w:val="28"/>
        </w:rPr>
        <w:t>);</w:t>
      </w:r>
    </w:p>
    <w:p w:rsidR="00EA4934" w:rsidRPr="00F65C76" w:rsidRDefault="00EA4934" w:rsidP="00EA493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Наркологический кабинет МБУЗ "Городская поликлиника" г. Геленджик (врач нарколог Уткина Т.Р.);</w:t>
      </w:r>
    </w:p>
    <w:p w:rsidR="00EA4934" w:rsidRPr="00F65C76" w:rsidRDefault="00EA4934" w:rsidP="00EA493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ОУУП и ПДН - Отдел МВД России по городу Геленджик (Шубенкова И.А., Кузнецова К.В.);</w:t>
      </w:r>
    </w:p>
    <w:p w:rsidR="00EA4934" w:rsidRPr="00F65C76" w:rsidRDefault="00EA4934" w:rsidP="00EA493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Геленджикский филиал Новороссийского медицинского колледжа (ГФ НМК);</w:t>
      </w:r>
    </w:p>
    <w:p w:rsidR="00EA4934" w:rsidRPr="00F65C76" w:rsidRDefault="00EA4934" w:rsidP="00EA4934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Депутаты Думы МО город-курорт Геленджик Соболева Юлия Николаевна и Димитриев Михаил Дмитриевич.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В сентябре 2019 года учащиеся 7-11 классов (в количестве 379 человек) приняли участие в социально-психологическом тестировании. По результатам тестирования 23 учащихся показали сомнительный результат, </w:t>
      </w:r>
      <w:proofErr w:type="gramStart"/>
      <w:r w:rsidRPr="00F65C76">
        <w:rPr>
          <w:rFonts w:ascii="Times New Roman" w:hAnsi="Times New Roman"/>
          <w:sz w:val="28"/>
          <w:szCs w:val="28"/>
        </w:rPr>
        <w:t>в следствии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чего были направлены на второй этап тестирования, медицинские осмотры. Медицинские осмотры были проведены 11 марта 2020 года в присутствии врача-нарколога Уткиной Т.Р., в которых приняло участие 21 человек (2 человека выбыли из образовательного учреждения Михина А. и Сухарев В.). 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Со всеми </w:t>
      </w:r>
      <w:proofErr w:type="gramStart"/>
      <w:r w:rsidRPr="00F65C76">
        <w:rPr>
          <w:rFonts w:ascii="Times New Roman" w:hAnsi="Times New Roman"/>
          <w:sz w:val="28"/>
          <w:szCs w:val="28"/>
        </w:rPr>
        <w:t>несовершеннолетними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показавшими сомнительный результат была организована профилактическая работы: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Рассмотрение на заседании ШВР (протокол № 9 от 17 марта 2020 г.)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lastRenderedPageBreak/>
        <w:t>- Проведены беседы врачом-наркологом Уткиной Т.Р.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- В </w:t>
      </w:r>
      <w:proofErr w:type="gramStart"/>
      <w:r w:rsidRPr="00F65C76">
        <w:rPr>
          <w:rFonts w:ascii="Times New Roman" w:hAnsi="Times New Roman"/>
          <w:sz w:val="28"/>
          <w:szCs w:val="28"/>
        </w:rPr>
        <w:t>классах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где обучаются данные учащиеся ежемесячно проводятся мероприятия по формированию здорового образа жизни (выписка из плана воспитательной работы на 2019-2020 учебный год по антинаркотическим мероприятиям). 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F65C76">
        <w:rPr>
          <w:rFonts w:ascii="Times New Roman" w:hAnsi="Times New Roman"/>
          <w:sz w:val="28"/>
          <w:szCs w:val="28"/>
        </w:rPr>
        <w:t>и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2019-2020 учебного года с обучающимися были проведены следующие мероприятия: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-15.01.2020 г. квест-игра «Линия жизни», 30 человек, врач-нарколог Т.Р.Уткина.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-17.01.2020 г. круглый стол «Разум и чувства или береги здоровье смолоду», 35 человек (оперуполномоченный ОНК ОМВД России по городу Геленджик, майор полиции Терентьев А.А.).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-20.01.2020 г. встреча-лекция с врачом-нарколгом Т.Р.Уткиной с </w:t>
      </w:r>
      <w:proofErr w:type="gramStart"/>
      <w:r w:rsidRPr="00F65C76">
        <w:rPr>
          <w:rFonts w:ascii="Times New Roman" w:hAnsi="Times New Roman"/>
          <w:sz w:val="28"/>
          <w:szCs w:val="28"/>
        </w:rPr>
        <w:t>несовершеннолетними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показавшими сомнитеьный результат во время проведения социально-психологического тестирования,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25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-24.01.2020 г. круглый стол «Молодежь против наркотиков», 20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-31.01.2020 г. классный час «Дурманящая гибель», 25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-04.02.2020 г. общешкольное родительское собрание, охват 74 человека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-11.02.2020 г. урок предупреждение "Не оступись", 26 человек (оперуполномоченный ОНК ОМВД России по городу Геленджик, майор полиции Терентьев А.А.).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-20.02.2020 г. спортивные соревнования "А ну-ка, парни" между учащимися 9-10 классов и военнослужащими в\ч01256, 10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-20.02.2020 г.  Спортивные соревнования "Веселые старты" для учащихся 1-х и 4-х классов, 40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-27.02.2020 г. "Разговор о главном</w:t>
      </w:r>
      <w:proofErr w:type="gramStart"/>
      <w:r w:rsidRPr="00F65C76">
        <w:rPr>
          <w:rFonts w:ascii="Times New Roman" w:hAnsi="Times New Roman"/>
          <w:sz w:val="28"/>
          <w:szCs w:val="28"/>
        </w:rPr>
        <w:t>"-</w:t>
      </w:r>
      <w:proofErr w:type="gramEnd"/>
      <w:r w:rsidRPr="00F65C76">
        <w:rPr>
          <w:rFonts w:ascii="Times New Roman" w:hAnsi="Times New Roman"/>
          <w:sz w:val="28"/>
          <w:szCs w:val="28"/>
        </w:rPr>
        <w:t>тематический спектакль в МБУК «Дворец культуры, искусства и досуга», 100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-02.03.2020 г. классный час «Здоровая планета в наших руках», 30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proofErr w:type="gramStart"/>
      <w:r w:rsidRPr="00F65C76">
        <w:rPr>
          <w:rFonts w:ascii="Times New Roman" w:hAnsi="Times New Roman"/>
          <w:sz w:val="28"/>
          <w:szCs w:val="28"/>
        </w:rPr>
        <w:t>-06.03.2020 г. спортивное мероприятие «Папа, мама, я – спортивная семья», 40 человек.</w:t>
      </w:r>
      <w:proofErr w:type="gramEnd"/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-11.03.2020 г. общешкольное родительское собрание, охват 85 человек (Оперуполномоченный ОНК ОМВД России по городу Геленджик, майор полиции Терентьев А.А., инспектор ОДН Кузнецова К.В.);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-11.03-12.03.2020 г. классные родительские собрания, 680 человек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-13-16.03.2020 г. классные часы по профилактике правонарушений и преступлений, связанных с незаконным оборотом и потреблением наркотических веществ, 1089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proofErr w:type="gramStart"/>
      <w:r w:rsidRPr="00F65C76">
        <w:rPr>
          <w:rFonts w:ascii="Times New Roman" w:hAnsi="Times New Roman"/>
          <w:sz w:val="28"/>
          <w:szCs w:val="28"/>
        </w:rPr>
        <w:lastRenderedPageBreak/>
        <w:t>-19.03.2020 г. лекция (с практическим занятием) по профилактике правонарушений и преступлений, связанных с незаконным оборотом и потреблением наркотических веществ, 60 человек (Оперуполномоченный ОНК ОМВД России по городу Геленджик, майор полиции Терентьев А.А., депутат Думы муниципального образования город-курорт Геленджик Соболева Ю.Н., майор внутренней службы Тревога Ю. В., а также капитан полиции Юсупова Динара со специально обученным лабрадором).</w:t>
      </w:r>
      <w:proofErr w:type="gramEnd"/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-16-27.03.2020 г. выставка книг «Здоровье – главное богатство» (100 человек).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-2-25.04.2020 г.  флешмоб «В здоровом теле – здоровый дух!», 250 человек (в дистанционном режиме с использованием системы zoom, WhatsApp).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-30.04.2020 г. беседы (в дистанционном режиме с использованием системы zoom, WhatsApp) о недопустимости употребления алкогольной продукции, 500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-21.05.2020 г. беседа «Дорога, ведущая в пропасть» врача-нарколога Т.Р.Уткиной по профилактике потреблением наркотических средств и психоактиных веществ, 100 человек, с использованием программы zoom.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-29.05.2020 г. общешкольное родительское собрание «Предупрежден – </w:t>
      </w:r>
      <w:proofErr w:type="gramStart"/>
      <w:r w:rsidRPr="00F65C76">
        <w:rPr>
          <w:rFonts w:ascii="Times New Roman" w:hAnsi="Times New Roman"/>
          <w:sz w:val="28"/>
          <w:szCs w:val="28"/>
        </w:rPr>
        <w:t>значит</w:t>
      </w:r>
      <w:proofErr w:type="gramEnd"/>
      <w:r w:rsidRPr="00F65C76">
        <w:rPr>
          <w:rFonts w:ascii="Times New Roman" w:hAnsi="Times New Roman"/>
          <w:sz w:val="28"/>
          <w:szCs w:val="28"/>
        </w:rPr>
        <w:t xml:space="preserve"> вооружен», охват 100 человек (конференция проводилась в системе zoom).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-11.06.2020 г. состоялся прямой эфир в инстаграмме с врачом-наркологом Т.Р.Уткиной, охват 200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 xml:space="preserve">- 1-30.06.2020 г. общешкольный   флэш-моб в формате музыкальной зарядки, направленный на привлечение внимания населения к своему здоровью, планируемый охват 200 человек. 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- 08.07.2020 г. спортивные соревнования «Веселые старты», для учащихся 1-2 классов, 14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- 15.07.2020 г. День здоровья «Быстрее, выше, сильнее», для учащихся 3-4 классов, 18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- 21.07.2020 г. спортивные соревнования «Веселые старты», для учащихся 5-х классов, 12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- 23.07.2020 г. спортивные соревнования «Веселые старты», для учащихся 6-х классов, 16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- 26.08.2020 г. встреча с врачом-наркологом Уткиной Т.Р. «Вред алкоголя на организм», 100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F65C76">
        <w:rPr>
          <w:rFonts w:ascii="Times New Roman" w:hAnsi="Times New Roman"/>
          <w:sz w:val="28"/>
          <w:szCs w:val="28"/>
        </w:rPr>
        <w:t>- 28.08.2020 г. флешмоб «Мы на спорте!», 30 человек.</w:t>
      </w:r>
    </w:p>
    <w:p w:rsidR="00EA4934" w:rsidRPr="00F65C76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</w:p>
    <w:p w:rsidR="00EA4934" w:rsidRPr="00BE6937" w:rsidRDefault="00BE6937" w:rsidP="00BE6937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8.2. </w:t>
      </w:r>
      <w:r w:rsidR="00EA4934" w:rsidRPr="00BE6937">
        <w:rPr>
          <w:rFonts w:ascii="Times New Roman" w:hAnsi="Times New Roman"/>
          <w:b/>
          <w:sz w:val="28"/>
          <w:szCs w:val="28"/>
          <w:u w:val="single"/>
        </w:rPr>
        <w:t>Курсы внеурочной деятельности и дополнительного образования</w:t>
      </w:r>
    </w:p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b/>
          <w:sz w:val="24"/>
          <w:szCs w:val="24"/>
          <w:u w:val="single"/>
        </w:rPr>
      </w:pPr>
    </w:p>
    <w:p w:rsidR="00EA4934" w:rsidRPr="00BE2310" w:rsidRDefault="00EA4934" w:rsidP="00EA4934">
      <w:pPr>
        <w:pStyle w:val="a5"/>
        <w:numPr>
          <w:ilvl w:val="0"/>
          <w:numId w:val="14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BE2310">
        <w:rPr>
          <w:rFonts w:ascii="Times New Roman" w:hAnsi="Times New Roman"/>
          <w:sz w:val="24"/>
          <w:szCs w:val="24"/>
        </w:rPr>
        <w:t>Курсы внеурочной деятельности обучающихся 5-11 классов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4"/>
        <w:gridCol w:w="3765"/>
        <w:gridCol w:w="1792"/>
        <w:gridCol w:w="1214"/>
        <w:gridCol w:w="979"/>
      </w:tblGrid>
      <w:tr w:rsidR="00EA4934" w:rsidRPr="00BE2310" w:rsidTr="00EA4934">
        <w:trPr>
          <w:trHeight w:val="915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Фамилия, имя отчество</w:t>
            </w: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Наименование внеурочной деятельности </w:t>
            </w:r>
          </w:p>
        </w:tc>
        <w:tc>
          <w:tcPr>
            <w:tcW w:w="1792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7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Кол-во учащихся в группе</w:t>
            </w:r>
          </w:p>
        </w:tc>
        <w:tc>
          <w:tcPr>
            <w:tcW w:w="949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</w:tr>
      <w:tr w:rsidR="00EA4934" w:rsidRPr="00BE2310" w:rsidTr="00EA4934">
        <w:trPr>
          <w:trHeight w:val="51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Надюшкин Денис Сергеевич</w:t>
            </w: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"Легкая атлетика"</w:t>
            </w:r>
          </w:p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4934" w:rsidRPr="00BE2310" w:rsidTr="00EA4934">
        <w:trPr>
          <w:trHeight w:val="58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1-4 кл.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Шпакович Ирина Анатоььевна</w:t>
            </w: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"Знакомство с родным краем"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"Пропедевтика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>ведение в химию"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"Решение задач по химии"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9а,9б,9в,9г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Джанбекова Аида Сиражудинова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"Клуб веселых математиков"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Бирюкова Светлана Борисовна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"Хоровое пение"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5-7-ые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Письменная Елена Геннадьевна</w:t>
            </w:r>
          </w:p>
        </w:tc>
        <w:tc>
          <w:tcPr>
            <w:tcW w:w="3765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"Православные праздники и традиции"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"ОПК"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этикета"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"История казачества"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Гнездилова Инна Вячеславовна</w:t>
            </w: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"Рукодельница"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5а,5б,5в,5г,5д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6а,6б,6в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7а,7б,7в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51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8а, 8б, 8в, 8г, 9а, 9б, 9в,9г 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52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"Гражданское население в противодействии распространению идеологии терроризма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Васильева Татьяна Анатольевна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"Юные Герои Кубани"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"Веселая грамматика"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Икаева Елена Юрьевна</w:t>
            </w:r>
          </w:p>
        </w:tc>
        <w:tc>
          <w:tcPr>
            <w:tcW w:w="3765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"Мировая художественная культура"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Ващелюк Татьяна Михайловна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"Отражение истории в литературе"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8а, 8б, 8в, 8г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Нырова Любовь </w:t>
            </w: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Юрьевна</w:t>
            </w: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курс "Первый раз в первый класс"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1е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"Первый раз в пятый класс"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525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Загинайлова Ольга Викторовна</w:t>
            </w: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интенсив-обьединение "Работа со 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слабоуспевающими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по обществознанию"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Никифорова Татьяна Владимировна</w:t>
            </w: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"Азбука провославия"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Иванов Вячеслав Дмитриевич</w:t>
            </w: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"ИКТ-компетентность"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8а,8б,8в,8г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9а, 9б, 9в, 9г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Попандопуло Елена Николаевна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"Г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>реческий язык"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"Театр"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7а, 7б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Попкова Елена Васильевна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"Экологическая безопасность"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8а, 8б, 8в, 8г 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курс "Природа 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красках"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8а, 8б, 8в, 8г 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52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"Подготовка к олимпиадам по биологии"</w:t>
            </w:r>
          </w:p>
        </w:tc>
        <w:tc>
          <w:tcPr>
            <w:tcW w:w="1792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8а,8б,8в,8г,9а,</w:t>
            </w:r>
            <w:r w:rsidRPr="00BE2310">
              <w:rPr>
                <w:rFonts w:ascii="Times New Roman" w:hAnsi="Times New Roman"/>
                <w:sz w:val="24"/>
                <w:szCs w:val="24"/>
              </w:rPr>
              <w:br/>
              <w:t xml:space="preserve"> 9б,9в,9г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Мастихин Артем Владимирович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"Баскетбол"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7а,7б,7в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"Основы безопасности жизнедеятельности"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"Стрельба из пневматической винтовки"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"Пост №1"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10а, 11а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540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Привалова Инесса Зорьевна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"Литературная гостиная"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7а, 8б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Алексеева Наталья Валерьевна</w:t>
            </w: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курс "Работа со 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слабоуспевающими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"Проектная деятельность"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Гринько Александра Игоревна</w:t>
            </w: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"Ораторское искусство"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5а,5б,5в,5г,5д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6а,6б,6в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"Греческий язык: учимся в игре"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Царькова Виктория </w:t>
            </w: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Евгеньевна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интенсив-обьединение, отряд </w:t>
            </w: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волонтеров "Мы"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9а, 9б, 9в, 9г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интенсив-обьединение, отряд ЮИД "Зеленый огонек"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5а,5б,5в,5г,5д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Баязиткина Венера Маратовна</w:t>
            </w: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"Школа вожатского мастерства"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8-10-ые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"Основы театрального искусства"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5-10-ые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школьное научное общество "Наука побеждать"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5-9-ые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525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Тепикян Наталья Михайловна</w:t>
            </w:r>
          </w:p>
        </w:tc>
        <w:tc>
          <w:tcPr>
            <w:tcW w:w="3765" w:type="dxa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"Гражданское население в противодействии распространению идеологии терроризма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51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Коханова Ольга Валериановна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интенсив-обьединение "Юный журналист"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7а,7б,7в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"Проектная деятельность"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Языкова Екатерина Юрьевна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"Гражданин, общество, право"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Языков Евгений Юрьевич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"История развития казачества"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"Традиции кубанского казачества"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Малахова Елена Валерьевна</w:t>
            </w: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9а, 9б, 9в, 9г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отряд "Юнармия"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 w:val="restart"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Бережная Екатерина Петровна</w:t>
            </w:r>
          </w:p>
        </w:tc>
        <w:tc>
          <w:tcPr>
            <w:tcW w:w="3765" w:type="dxa"/>
            <w:vMerge w:val="restart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"Основы этикета"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5а,5б,5в,5г,5д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6а,6б,6в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7а,7б,7в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2374" w:type="dxa"/>
            <w:vMerge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"Через книгу - к духовности"</w:t>
            </w:r>
          </w:p>
        </w:tc>
        <w:tc>
          <w:tcPr>
            <w:tcW w:w="1792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5-8-ые</w:t>
            </w:r>
          </w:p>
        </w:tc>
        <w:tc>
          <w:tcPr>
            <w:tcW w:w="1175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9" w:type="dxa"/>
            <w:noWrap/>
            <w:hideMark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A4934" w:rsidRPr="00BE2310" w:rsidRDefault="00EA4934" w:rsidP="00EA4934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EA4934" w:rsidRPr="00BE2310" w:rsidRDefault="00EA4934" w:rsidP="00EA4934">
      <w:pPr>
        <w:pStyle w:val="a5"/>
        <w:numPr>
          <w:ilvl w:val="0"/>
          <w:numId w:val="14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BE2310">
        <w:rPr>
          <w:rFonts w:ascii="Times New Roman" w:hAnsi="Times New Roman"/>
          <w:sz w:val="24"/>
          <w:szCs w:val="24"/>
        </w:rPr>
        <w:t>Курсы внеурочной деятельности обучающихся 1-5 классов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0"/>
        <w:gridCol w:w="4623"/>
        <w:gridCol w:w="1210"/>
        <w:gridCol w:w="1072"/>
        <w:gridCol w:w="876"/>
      </w:tblGrid>
      <w:tr w:rsidR="00EA4934" w:rsidRPr="00BE2310" w:rsidTr="00EA4934">
        <w:trPr>
          <w:trHeight w:val="915"/>
        </w:trPr>
        <w:tc>
          <w:tcPr>
            <w:tcW w:w="312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Фамилия, имя отчество</w:t>
            </w: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Наименование внеурочной деятельности </w:t>
            </w:r>
          </w:p>
        </w:tc>
        <w:tc>
          <w:tcPr>
            <w:tcW w:w="1409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71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Кол-во учащихся в группе</w:t>
            </w:r>
          </w:p>
        </w:tc>
        <w:tc>
          <w:tcPr>
            <w:tcW w:w="952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</w:tr>
      <w:tr w:rsidR="00EA4934" w:rsidRPr="00BE2310" w:rsidTr="00EA4934">
        <w:trPr>
          <w:trHeight w:val="51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Никифорова Татьяна Владимировна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"Родной русский язык"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 w:val="restart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Садовникова Светлана Петровна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"Родной русский язык"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Емельянова Наталья Валентиновна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"Родной русский язык"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Ухина Людмила Григорьевна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"Юный эколог"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Занимательная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грамматиа"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Вердиян Эмма Аркадьевна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"Юный эколог"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Занимательная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грамматиа"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Мураховская Анастасия Семеновна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Занимательная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грамматиа"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Лурье Людмила Николаевна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"Юный эколог"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Занимательная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грамматиа"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Винникова Татьяна Николаевна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Занимательная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грамматиа"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интенсив-объединение, кружок "Кукольный театр"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Ганошенко Альбина Павловна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Занимательная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грамматиа"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Мартынова Вероника Дмитриевна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"Азбука здоровья и безопасности"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"Юные патриоты России"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Занимательная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грамматиа"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"Решение нестандартных задач"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lastRenderedPageBreak/>
              <w:t>Туканова Оксана Николаевна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интенсив-объединение "Игры кубанского казачества"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"История и культура кубанского казачества"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"В мире книг"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"Декоративно-прикладное искусство кубанского казачества"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Куриленко Лилия Рудольфовна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"История и культура кубанского казачества"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 w:val="restart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 w:val="restart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Егорова Юлия Александровна</w:t>
            </w:r>
          </w:p>
        </w:tc>
        <w:tc>
          <w:tcPr>
            <w:tcW w:w="5504" w:type="dxa"/>
            <w:vMerge w:val="restart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курс "Основы Православной культуры"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3д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интесив-объединение "Праздники, концерты, инсценирования"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3д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 w:val="restart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"Мои первые открытия"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3д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Бережная Екатерина Петровна</w:t>
            </w:r>
          </w:p>
        </w:tc>
        <w:tc>
          <w:tcPr>
            <w:tcW w:w="550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"Библиотечный урок"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1в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1г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15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Иванова Анастасия Александровна</w:t>
            </w:r>
          </w:p>
        </w:tc>
        <w:tc>
          <w:tcPr>
            <w:tcW w:w="5504" w:type="dxa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программа развития курса "Человек"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1е, 3е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6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"Сказкотерапия"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1е, 3е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"Анималотерапия"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1е, 3е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 w:val="restart"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Новикова Алла Андреевна</w:t>
            </w: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"Сказкотерапия"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2е, 4е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00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кружок "Анималотерапия"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2е,4е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934" w:rsidRPr="00BE2310" w:rsidTr="00EA4934">
        <w:trPr>
          <w:trHeight w:val="315"/>
        </w:trPr>
        <w:tc>
          <w:tcPr>
            <w:tcW w:w="3124" w:type="dxa"/>
            <w:vMerge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4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программа развития курса "Человек"</w:t>
            </w:r>
          </w:p>
        </w:tc>
        <w:tc>
          <w:tcPr>
            <w:tcW w:w="1409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2е, 4е</w:t>
            </w:r>
          </w:p>
        </w:tc>
        <w:tc>
          <w:tcPr>
            <w:tcW w:w="1171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2" w:type="dxa"/>
            <w:noWrap/>
            <w:hideMark/>
          </w:tcPr>
          <w:p w:rsidR="00EA4934" w:rsidRPr="00BE2310" w:rsidRDefault="00EA4934" w:rsidP="00EA493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A4934" w:rsidRPr="00BE2310" w:rsidRDefault="00EA4934" w:rsidP="00EA4934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</w:p>
    <w:p w:rsidR="00EA4934" w:rsidRPr="00BE2310" w:rsidRDefault="00EA4934" w:rsidP="00EA4934">
      <w:pPr>
        <w:spacing w:after="0"/>
        <w:ind w:firstLine="851"/>
        <w:jc w:val="center"/>
        <w:rPr>
          <w:rFonts w:ascii="Times New Roman" w:hAnsi="Times New Roman"/>
          <w:b/>
          <w:i/>
          <w:sz w:val="24"/>
          <w:szCs w:val="24"/>
        </w:rPr>
      </w:pPr>
      <w:r w:rsidRPr="00BE2310">
        <w:rPr>
          <w:rFonts w:ascii="Times New Roman" w:hAnsi="Times New Roman"/>
          <w:b/>
          <w:i/>
          <w:sz w:val="24"/>
          <w:szCs w:val="24"/>
        </w:rPr>
        <w:t>Курсы дополнительного образования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51"/>
        <w:gridCol w:w="3352"/>
        <w:gridCol w:w="3352"/>
      </w:tblGrid>
      <w:tr w:rsidR="00EA4934" w:rsidRPr="00BE2310" w:rsidTr="00EA4934">
        <w:tc>
          <w:tcPr>
            <w:tcW w:w="335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Наименование курса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ФИО педагога дополнительного образования 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BE231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BE23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A4934" w:rsidRPr="00BE2310" w:rsidTr="00EA4934">
        <w:tc>
          <w:tcPr>
            <w:tcW w:w="335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Гобеленное ткачество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Воловик А.А.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30 (3 группы по 10 человек)</w:t>
            </w:r>
          </w:p>
        </w:tc>
      </w:tr>
      <w:tr w:rsidR="00EA4934" w:rsidRPr="00BE2310" w:rsidTr="00EA4934">
        <w:tc>
          <w:tcPr>
            <w:tcW w:w="335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Регби 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Абирхаев А.Х.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A4934" w:rsidRPr="00BE2310" w:rsidTr="00EA4934">
        <w:tc>
          <w:tcPr>
            <w:tcW w:w="3351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Минакова О.Н.</w:t>
            </w:r>
          </w:p>
        </w:tc>
        <w:tc>
          <w:tcPr>
            <w:tcW w:w="3352" w:type="dxa"/>
          </w:tcPr>
          <w:p w:rsidR="00EA4934" w:rsidRPr="00BE2310" w:rsidRDefault="00EA4934" w:rsidP="00EA4934">
            <w:pPr>
              <w:rPr>
                <w:rFonts w:ascii="Times New Roman" w:hAnsi="Times New Roman"/>
                <w:sz w:val="24"/>
                <w:szCs w:val="24"/>
              </w:rPr>
            </w:pPr>
            <w:r w:rsidRPr="00BE231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b/>
          <w:i/>
          <w:sz w:val="24"/>
          <w:szCs w:val="24"/>
        </w:rPr>
      </w:pPr>
    </w:p>
    <w:p w:rsidR="00EA4934" w:rsidRPr="00BE2310" w:rsidRDefault="00EA4934" w:rsidP="00EA4934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A4934" w:rsidRPr="00006D59" w:rsidRDefault="00006D59" w:rsidP="00006D59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 w:rsidRPr="00006D59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8</w:t>
      </w:r>
      <w:r w:rsidR="00F356BA" w:rsidRPr="00006D59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.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4</w:t>
      </w:r>
      <w:r w:rsidRPr="00006D59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.</w:t>
      </w:r>
      <w:r w:rsidR="00F356BA" w:rsidRPr="00006D59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 xml:space="preserve"> </w:t>
      </w:r>
      <w:r w:rsidR="00EA4934" w:rsidRPr="00006D59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Анализ работы педагога-пси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холога за 2019-2020 учебный год</w:t>
      </w:r>
    </w:p>
    <w:p w:rsidR="00EA4934" w:rsidRPr="000528E3" w:rsidRDefault="00EA4934" w:rsidP="00EA4934">
      <w:pPr>
        <w:suppressAutoHyphens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Основной целью работы педагога – психолога  в 2019-2020году было создание системы психолого-педагогического сопровождения учащихся 1- 5 классов, создание условий, способствующих развитию и сохранению психического и физического здоровья обучающихся, обеспечению их эмоционального благополучия, свободному и эффективному личностному развитию каждого ребёнка.</w:t>
      </w:r>
    </w:p>
    <w:p w:rsidR="00EA4934" w:rsidRPr="000528E3" w:rsidRDefault="00EA4934" w:rsidP="00EA4934">
      <w:pPr>
        <w:suppressAutoHyphens/>
        <w:spacing w:after="0" w:line="240" w:lineRule="auto"/>
        <w:ind w:left="709" w:right="-765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Основные задачи:</w:t>
      </w:r>
    </w:p>
    <w:p w:rsidR="00EA4934" w:rsidRPr="000528E3" w:rsidRDefault="00EA4934" w:rsidP="00EA4934">
      <w:pPr>
        <w:pStyle w:val="a5"/>
        <w:suppressAutoHyphens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 xml:space="preserve">- обеспечение </w:t>
      </w:r>
      <w:proofErr w:type="gramStart"/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контроля за</w:t>
      </w:r>
      <w:proofErr w:type="gramEnd"/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 xml:space="preserve"> развитием учащихся; учет особенностей развития каждого ребенка в процессе обучения, соответствие этого процесса его индивидуальным возможностям.</w:t>
      </w:r>
    </w:p>
    <w:p w:rsidR="00EA4934" w:rsidRPr="000528E3" w:rsidRDefault="00EA4934" w:rsidP="00EA4934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 xml:space="preserve">- оценка комфортности образовательной среды, уровня ее безопасности для детей; сохранение и укрепление психологического здоровья участников образовательного процесса, в том числе развитие навыков саморегулирования и управления стрессом; </w:t>
      </w:r>
    </w:p>
    <w:p w:rsidR="00EA4934" w:rsidRPr="000528E3" w:rsidRDefault="00EA4934" w:rsidP="00EA4934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 xml:space="preserve">- прогнозирование социальных рисков образовательного процесса, проведение профилактической работы; содействие в приобретении </w:t>
      </w:r>
      <w:proofErr w:type="gramStart"/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обучающимися</w:t>
      </w:r>
      <w:proofErr w:type="gramEnd"/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 xml:space="preserve"> психологических навыков, необходимых для успешной социализации; </w:t>
      </w:r>
    </w:p>
    <w:p w:rsidR="00EA4934" w:rsidRPr="000528E3" w:rsidRDefault="00EA4934" w:rsidP="00EA4934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 xml:space="preserve">- участие в диагностике сформированности универсальных учебных действий, достижений планируемых личностных и метапредметных результатов обучения; </w:t>
      </w:r>
    </w:p>
    <w:p w:rsidR="00EA4934" w:rsidRPr="000528E3" w:rsidRDefault="00EA4934" w:rsidP="00EA4934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- участие в разработке основной образовательной программы и активное участие в ее реализации; определение индивидуальных особенностей детей на каждом возрастном этапе и их учет при построении образовательной стратегии учреждения;</w:t>
      </w:r>
    </w:p>
    <w:p w:rsidR="00EA4934" w:rsidRPr="000528E3" w:rsidRDefault="00EA4934" w:rsidP="00EA4934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-организация психологической экспертизы и проведение мониторинга условий и результатов образовательной деятельности;</w:t>
      </w:r>
    </w:p>
    <w:p w:rsidR="00EA4934" w:rsidRPr="000528E3" w:rsidRDefault="00EA4934" w:rsidP="00EA4934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- оказание качественной психолого-педагогической и социальной помощи всем участникам образовательного процесса;</w:t>
      </w:r>
    </w:p>
    <w:p w:rsidR="00EA4934" w:rsidRPr="000528E3" w:rsidRDefault="00EA4934" w:rsidP="00EA4934">
      <w:pPr>
        <w:suppressAutoHyphens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-организация психологического просвещения педагогов и родителей в вопросах формирования метапредметных и личностных компетенций;</w:t>
      </w:r>
    </w:p>
    <w:p w:rsidR="00EA4934" w:rsidRPr="00006D59" w:rsidRDefault="00EA4934" w:rsidP="00006D59">
      <w:pPr>
        <w:suppressAutoHyphens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-взаимодействие с участниками образовательного процесса для выстраивания индивидуальных образовательных траекторий детей и образовательной, развивающей траекто</w:t>
      </w:r>
      <w:r w:rsidR="00006D59">
        <w:rPr>
          <w:rFonts w:ascii="Times New Roman" w:eastAsia="Times New Roman" w:hAnsi="Times New Roman"/>
          <w:sz w:val="28"/>
          <w:szCs w:val="28"/>
          <w:lang w:eastAsia="ar-SA"/>
        </w:rPr>
        <w:t>рии образовательного учреждения</w:t>
      </w:r>
    </w:p>
    <w:p w:rsidR="00EA4934" w:rsidRPr="000528E3" w:rsidRDefault="00EA4934" w:rsidP="00EA4934">
      <w:pPr>
        <w:suppressAutoHyphens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Работа проводилась по следующим направлениям:</w:t>
      </w:r>
    </w:p>
    <w:p w:rsidR="00EA4934" w:rsidRPr="000528E3" w:rsidRDefault="00EA4934" w:rsidP="00EA4934">
      <w:pPr>
        <w:pStyle w:val="a5"/>
        <w:numPr>
          <w:ilvl w:val="0"/>
          <w:numId w:val="18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организационно-методическое;</w:t>
      </w:r>
    </w:p>
    <w:p w:rsidR="00EA4934" w:rsidRPr="000528E3" w:rsidRDefault="00EA4934" w:rsidP="00EA4934">
      <w:pPr>
        <w:pStyle w:val="a5"/>
        <w:numPr>
          <w:ilvl w:val="0"/>
          <w:numId w:val="18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диагностическое;</w:t>
      </w:r>
    </w:p>
    <w:p w:rsidR="00EA4934" w:rsidRPr="000528E3" w:rsidRDefault="00EA4934" w:rsidP="00EA4934">
      <w:pPr>
        <w:pStyle w:val="a5"/>
        <w:numPr>
          <w:ilvl w:val="0"/>
          <w:numId w:val="18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коррекционно-развивающее;</w:t>
      </w:r>
    </w:p>
    <w:p w:rsidR="00EA4934" w:rsidRPr="000528E3" w:rsidRDefault="00EA4934" w:rsidP="000528E3">
      <w:pPr>
        <w:pStyle w:val="a5"/>
        <w:numPr>
          <w:ilvl w:val="0"/>
          <w:numId w:val="18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528E3">
        <w:rPr>
          <w:rFonts w:ascii="Times New Roman" w:eastAsia="Times New Roman" w:hAnsi="Times New Roman"/>
          <w:sz w:val="28"/>
          <w:szCs w:val="28"/>
          <w:lang w:eastAsia="ar-SA"/>
        </w:rPr>
        <w:t>профилактическое</w:t>
      </w:r>
    </w:p>
    <w:p w:rsidR="00EA4934" w:rsidRPr="00BE2310" w:rsidRDefault="00EA4934" w:rsidP="00EA4934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>Таблица № 1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b/>
          <w:sz w:val="24"/>
          <w:szCs w:val="24"/>
          <w:lang w:eastAsia="ar-SA"/>
        </w:rPr>
        <w:t>Обобщенный анализ выявленных проблем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в результате психодиагностического исследования </w:t>
      </w:r>
    </w:p>
    <w:tbl>
      <w:tblPr>
        <w:tblpPr w:leftFromText="180" w:rightFromText="180" w:horzAnchor="margin" w:tblpY="-225"/>
        <w:tblW w:w="10201" w:type="dxa"/>
        <w:tblLayout w:type="fixed"/>
        <w:tblLook w:val="0000" w:firstRow="0" w:lastRow="0" w:firstColumn="0" w:lastColumn="0" w:noHBand="0" w:noVBand="0"/>
      </w:tblPr>
      <w:tblGrid>
        <w:gridCol w:w="556"/>
        <w:gridCol w:w="2236"/>
        <w:gridCol w:w="2227"/>
        <w:gridCol w:w="2471"/>
        <w:gridCol w:w="2711"/>
      </w:tblGrid>
      <w:tr w:rsidR="00EA4934" w:rsidRPr="00BE2310" w:rsidTr="00EA4934">
        <w:tc>
          <w:tcPr>
            <w:tcW w:w="5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pageBreakBefore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№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Цель диагностического исследования, форма диагностики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Использованные методики (авторы, сроки проведения, кол-во учащихся)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Выявленные проблемы в результате первичной диагностической деятельности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Деятельность (формы и методы работы психолога по преодолению данной проблемы)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Групповое диагностическое обследование учащихся 1-х классов</w:t>
            </w: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Интервьюирование педагогов,  микропрактикум «Мой класс»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О. Тараненко, «мотивация учения» М.Р. Гинзбург,   уровень сформированности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коммуникативно-го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компонента УУД «Рукавички» Г.А. Цукерман Исследование эмоционально-личностной сферы первоклассников в период прохождения адаптации (при использовании методики «Школа зверей»);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ноябрь, 91 учащийся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12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Благоприятное течение адаптации – 59 детей (65%). </w:t>
            </w:r>
          </w:p>
          <w:p w:rsidR="00EA4934" w:rsidRPr="00BE2310" w:rsidRDefault="00EA4934" w:rsidP="00EA4934">
            <w:pPr>
              <w:suppressAutoHyphens/>
              <w:spacing w:after="12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Условно -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благоприятное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– 14 детей (15%). </w:t>
            </w:r>
          </w:p>
          <w:p w:rsidR="00EA4934" w:rsidRPr="00BE2310" w:rsidRDefault="00EA4934" w:rsidP="00EA4934">
            <w:pPr>
              <w:suppressAutoHyphens/>
              <w:spacing w:after="12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Недостаточная адаптация (дети, испытывающие различные трудности) –17 детей (19%). </w:t>
            </w: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Проведены родительские собрания и индивидуальные консультации.  Рекомендации для родителей и педагогов. В течение  учебного года проводились  занятия по адаптации детей к новым социальным условиям  по программе О.В. Хухлаевой «Тропинка к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моему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Я»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Групповое итоговое диагностическое обследование учащихся 1-х классов</w:t>
            </w: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«Школа зверей»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май,105 детей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before="100" w:after="10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Положительное отношение к учебной деятельности в целом наиболее высокие показатели отмечаются у 93 % учащихся (98 уч.)</w:t>
            </w:r>
          </w:p>
          <w:p w:rsidR="00EA4934" w:rsidRPr="00BE2310" w:rsidRDefault="00EA4934" w:rsidP="00EA4934">
            <w:pPr>
              <w:suppressAutoHyphens/>
              <w:spacing w:before="100" w:after="10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Положительное восприятие сверстников, умение взаимодействовать с ними в процессе учебной деятельности проявляется у 97 учащихся (92%);</w:t>
            </w:r>
          </w:p>
          <w:p w:rsidR="00EA4934" w:rsidRPr="00BE2310" w:rsidRDefault="00EA4934" w:rsidP="00EA4934">
            <w:pPr>
              <w:suppressAutoHyphens/>
              <w:spacing w:before="100" w:after="10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Положительное восприятие педагога, включающее умение взаимодействовать в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процессе учебной деятельности, выполнение его требований сформировано у 84 % учащихся (89 уч.);</w:t>
            </w:r>
          </w:p>
          <w:p w:rsidR="00EA4934" w:rsidRPr="00BE2310" w:rsidRDefault="00EA4934" w:rsidP="00EA4934">
            <w:pPr>
              <w:suppressAutoHyphens/>
              <w:spacing w:before="100" w:after="10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Адекватная самооценка присутствует у 75 % (79 уч.), количество учащихся с заниженной самооценкой 4 % (4 уч.); высокая самооценка – 21% (22 уч.)</w:t>
            </w:r>
          </w:p>
          <w:p w:rsidR="00EA4934" w:rsidRPr="00BE2310" w:rsidRDefault="00EA4934" w:rsidP="00EA4934">
            <w:pPr>
              <w:suppressAutoHyphens/>
              <w:spacing w:before="100" w:after="10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12 % учащихся (13 чел.) испытывают личностную и школьную тревожность;</w:t>
            </w:r>
          </w:p>
          <w:p w:rsidR="00EA4934" w:rsidRPr="00BE2310" w:rsidRDefault="00EA4934" w:rsidP="00EA4934">
            <w:pPr>
              <w:suppressAutoHyphens/>
              <w:spacing w:before="100" w:after="10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Психологическая защита может проявляться у 10 % первоклассников (11 уч.)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 целом адаптацию учащихся первых классов можно считать успешной.</w:t>
            </w:r>
          </w:p>
          <w:p w:rsidR="00EA4934" w:rsidRPr="00BE2310" w:rsidRDefault="00EA4934" w:rsidP="00EA4934">
            <w:pPr>
              <w:suppressAutoHyphens/>
              <w:spacing w:before="100" w:after="10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Приглашение родителей детей на консультацию, проведение индивидуальных занятий.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3.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Групповое диагностическое обследование учащихся 5-х классов</w:t>
            </w: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тест школьной тревожности Филлипса),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Опросник «Отношение к учебным предметам»,   Методика «Отношение к учению»,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Методика «Черты идеального учителя» наблюдение, 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беседы с педагогами, учащимися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октябрь, 105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человек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Высокий уровень развития  имеют 9 человек (9% пятиклассников).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Средний уровень - хорошая школьная мотивация, у 33-х учащихся 5-х классов (31%).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Ребята, показавшие развитие школьной мотивации ниже среднего уровня -36 человек в параллели, что составляет 34%), </w:t>
            </w:r>
            <w:proofErr w:type="gramEnd"/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Низкая школьная мотивация была выявлена у 17 ребят (16%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пятиклассников).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Для ребят с очень низким уровнем учебной мотивации выявлено 9 человек (9%)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обучающиеся 5-х классов  называют 85% предметов, как «изучаю с интересом»; в категорию проблемных предметов не попали основные сложные предметы, такие как русский язык, литература.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целом учащиеся 5-го класса комфортно чувствуют себя на уроках.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Проведены  родительские собрания, где родители были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проинформирова-ны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 результатах диагностики и были приглашены на  индивидуальные  консультации.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Даны рекомендации педагогам и родителям по  снижению тревожности и   успешной адаптации пятиклассников.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течение  учебного года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проводились  занятия по адаптации детей к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новым социальным условиям по программе «Первый раз в пятый класс»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Групповое итоговое  диагностическое обследование учащихся 5-х классов</w:t>
            </w: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тест школьной тревожности Филлипса,  мар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т-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апрель 118 человек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ar-SA"/>
              </w:rPr>
              <w:t>По результатам диагностической работы можно сделать выводы о том, что у  учащихся 5-х классов процесс адаптации к новым условиям обучения и способности к преодолению жизненных препятствий протекает в пределах нормы.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ar-SA"/>
              </w:rPr>
            </w:pP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ar-SA"/>
              </w:rPr>
              <w:t>Педагогам и родителям даны индивидуальные консультации по выявленной проблеме.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Групповое диагностическое обследование учащихся 4-х классов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Модифицирован-ный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вариант анкеты школьной мотивации Н.Г. Лускановой, «Лесенка» Щур, «Оцени поступок» мод. Е.А. Кургановой, О.А. Карабановой, методика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сочинения Е.И.Афанасьевой, Н.Л.Васильевой,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наблюдение, беседа с классным руководителем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85% четвероклассников готовы к переходу в среднее звено школы, есть и учащиеся, на которых следует обратить особое внимание - (15%).</w:t>
            </w: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Родители детей были приглашены на индивидуальные консультации, проводились беседы с педагогами. 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Групповое диагностическое обследование профориентации личности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Октябр</w:t>
            </w:r>
            <w:proofErr w:type="gramStart"/>
            <w:r w:rsidRPr="00BE2310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ь-</w:t>
            </w:r>
            <w:proofErr w:type="gramEnd"/>
            <w:r w:rsidRPr="00BE2310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ноябрь,  89 человек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«Карта интересов» (модификация Филимоновой О.Г.)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Техника, механика – 24%</w:t>
            </w:r>
          </w:p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Информационные технологии- 20%</w:t>
            </w:r>
          </w:p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Военные специальности – 18%</w:t>
            </w:r>
          </w:p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Легкая и пищевая промышленность – 17% </w:t>
            </w:r>
          </w:p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Право, юриспруденция -8%</w:t>
            </w:r>
          </w:p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Журналистика, связи с общественностью, реклама – 4%</w:t>
            </w:r>
          </w:p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Сфера обслуживания – 4%</w:t>
            </w:r>
          </w:p>
          <w:p w:rsidR="00EA4934" w:rsidRPr="00BE2310" w:rsidRDefault="00EA4934" w:rsidP="00EA4934">
            <w:pPr>
              <w:tabs>
                <w:tab w:val="left" w:pos="-720"/>
              </w:tabs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Экономика, бизнес – 4%</w:t>
            </w: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Подростки были ознакомлены с результатами обследования, даны рекомендации.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Групповое  диагностическое обследование учащихся 5-х классов по выявлению группы суицидального риска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Тест школьной тревожности Филлипса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105 человек.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октябрь, 2019г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 качественном анализе всех факторов школьной тревожности Филлипса были выявлены 3 детей, которые имеют высокий уровень неблагополучия по большинству факторов. Эти учащиеся составили "группу риска" по неблагополучному психоэмоциональному состоянию, который имеет высокий уровень неблагополучия по большинству факторов.</w:t>
            </w: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Педагоги были ознакомлены с результатами диагнгостическо-го обследования на педагогическом совете, им даны рекомендации, родители получили  индивидуальную консультацию. Проведены: занятия с элементами тренинга   «Мой внутренний мир», «Я и мы и все, кто рядом», «Находим друзей», «Мои цели»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Игра-занятие «Путешествие в страну эмоций » в рамках акции «День позитива»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Игровой практикум «Радуга настроений»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Индивидуальная работа с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обучающимся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группы риска.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Даны рекомендации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для родителей и педагогов.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Консультирова-ние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педагогов и родителей.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8.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Углубленное диагностическое обследование выявленной  «группы риска»</w:t>
            </w: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Тест «Незаконченные предложения»</w:t>
            </w:r>
          </w:p>
          <w:p w:rsidR="00EA4934" w:rsidRPr="00BE2310" w:rsidRDefault="00EA4934" w:rsidP="00EA4934">
            <w:pPr>
              <w:suppressAutoHyphens/>
              <w:spacing w:before="100" w:after="0" w:line="100" w:lineRule="atLeas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Шкала депрессии Бека</w:t>
            </w:r>
          </w:p>
          <w:p w:rsidR="00EA4934" w:rsidRPr="00BE2310" w:rsidRDefault="00EA4934" w:rsidP="00EA4934">
            <w:pPr>
              <w:suppressAutoHyphens/>
              <w:spacing w:before="102" w:after="23" w:line="100" w:lineRule="atLeas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Личностная шкала проявления тревоги (Дж. Тейлор, адаптация Т. А. Немчинова)</w:t>
            </w:r>
          </w:p>
          <w:p w:rsidR="00EA4934" w:rsidRPr="00BE2310" w:rsidRDefault="00EA4934" w:rsidP="00EA4934">
            <w:pPr>
              <w:suppressAutoHyphens/>
              <w:spacing w:before="102" w:after="23" w:line="100" w:lineRule="atLeast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Психогеометрический тест на уверенность</w:t>
            </w:r>
          </w:p>
          <w:p w:rsidR="00EA4934" w:rsidRPr="00BE2310" w:rsidRDefault="00EA4934" w:rsidP="00EA4934">
            <w:pPr>
              <w:suppressAutoHyphens/>
              <w:spacing w:before="102" w:after="23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Цветовой тест Люшера</w:t>
            </w:r>
          </w:p>
          <w:p w:rsidR="00EA4934" w:rsidRPr="00BE2310" w:rsidRDefault="00EA4934" w:rsidP="00EA4934">
            <w:pPr>
              <w:suppressAutoHyphens/>
              <w:spacing w:before="102" w:after="23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 человека</w:t>
            </w:r>
          </w:p>
          <w:p w:rsidR="00EA4934" w:rsidRPr="00BE2310" w:rsidRDefault="00EA4934" w:rsidP="00EA4934">
            <w:pPr>
              <w:suppressAutoHyphens/>
              <w:spacing w:before="102" w:after="23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октябрь 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 результате углубленного исследования в группе риска остался 1 человек</w:t>
            </w: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Индивидуальная работа с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обучающимся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группы риска.</w:t>
            </w:r>
          </w:p>
          <w:p w:rsidR="00EA4934" w:rsidRPr="00BE2310" w:rsidRDefault="00EA4934" w:rsidP="00EA4934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Даны рекомендации для родит</w:t>
            </w:r>
            <w:r w:rsidR="000528E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елей и педагогов. Консультирова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ние педагогов и родителей.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Групповое  диагностическое обследование учащихся 5классов по профилактике суицидального риска</w:t>
            </w: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Тест школьной тревожности</w:t>
            </w:r>
          </w:p>
          <w:p w:rsidR="00EA4934" w:rsidRPr="00BE2310" w:rsidRDefault="00EA4934" w:rsidP="00EA4934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Филлипса</w:t>
            </w:r>
          </w:p>
          <w:p w:rsidR="00EA4934" w:rsidRPr="00BE2310" w:rsidRDefault="00EA4934" w:rsidP="00EA4934">
            <w:pPr>
              <w:suppressAutoHyphens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Март - апрель,  115 человек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FFFFFF"/>
          </w:tcPr>
          <w:p w:rsidR="00EA4934" w:rsidRPr="00BE2310" w:rsidRDefault="00EA4934" w:rsidP="00EA4934">
            <w:pPr>
              <w:shd w:val="clear" w:color="auto" w:fill="FBFBFB"/>
              <w:suppressAutoHyphens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 качественном анализе всех факторов тревожности выделяются 1 ребёнок, который имеет высокий уровень неблагополучия по большинству факторов.</w:t>
            </w: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Педагоги и родители были ознак</w:t>
            </w:r>
            <w:r w:rsidR="00F541A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омлены с результатами диагн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остического обследования, даны рекомендации.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 учащимся с выраженной тревогой и депрессией проведен</w:t>
            </w:r>
            <w:r w:rsidR="00F541A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 углубленное диагностическое о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бследование и индивидуальная работа.</w:t>
            </w:r>
          </w:p>
        </w:tc>
      </w:tr>
      <w:tr w:rsidR="00EA4934" w:rsidRPr="00BE2310" w:rsidTr="00EA4934">
        <w:trPr>
          <w:trHeight w:val="1446"/>
        </w:trPr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t>Проведены  индивидуальные консультации по  повышению</w:t>
            </w:r>
            <w:r w:rsidR="00F541AA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t xml:space="preserve"> </w:t>
            </w: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t>стрессоустойчивости</w:t>
            </w:r>
          </w:p>
        </w:tc>
      </w:tr>
      <w:tr w:rsidR="00EA4934" w:rsidRPr="00BE2310" w:rsidTr="00EA4934">
        <w:tc>
          <w:tcPr>
            <w:tcW w:w="55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2236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Индивидуальные диагностические обследования.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t xml:space="preserve">Изучение познавательной, личностной сфер, эмоционально-волевой сферы, </w:t>
            </w: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lastRenderedPageBreak/>
              <w:t>взаимоотношений с родителями.</w:t>
            </w:r>
          </w:p>
        </w:tc>
        <w:tc>
          <w:tcPr>
            <w:tcW w:w="2227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lastRenderedPageBreak/>
              <w:t xml:space="preserve">Цветовой тест Люшера, методика </w:t>
            </w:r>
            <w:proofErr w:type="gramStart"/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t>экспресс-диагностики</w:t>
            </w:r>
            <w:proofErr w:type="gramEnd"/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t xml:space="preserve"> характерологических особенностей личности, тест Кеттелла, тест </w:t>
            </w: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lastRenderedPageBreak/>
              <w:t xml:space="preserve">Векслера, опросник «Взаимоотноше-ний-родитель-ребёнок» и др. </w:t>
            </w:r>
          </w:p>
        </w:tc>
        <w:tc>
          <w:tcPr>
            <w:tcW w:w="2471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lastRenderedPageBreak/>
              <w:t>Составлены заключения</w:t>
            </w:r>
          </w:p>
        </w:tc>
        <w:tc>
          <w:tcPr>
            <w:tcW w:w="2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1C1C1C"/>
                <w:sz w:val="24"/>
                <w:szCs w:val="24"/>
                <w:lang w:eastAsia="ar-SA"/>
              </w:rPr>
              <w:t>Родители  ознакомлены с результатами диагностического обследования, даны рекомендации.</w:t>
            </w:r>
          </w:p>
        </w:tc>
      </w:tr>
    </w:tbl>
    <w:p w:rsidR="00EA4934" w:rsidRPr="00BE2310" w:rsidRDefault="00EA4934" w:rsidP="00F541AA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A4934" w:rsidRPr="00BE2310" w:rsidRDefault="00EA4934" w:rsidP="00EA4934">
      <w:pPr>
        <w:suppressAutoHyphens/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>Всего за отчетный период с 02.09.2019г по 29.05.2020г  16</w:t>
      </w:r>
      <w:r w:rsidRPr="00BE2310">
        <w:rPr>
          <w:rFonts w:ascii="Times New Roman" w:eastAsia="Times New Roman" w:hAnsi="Times New Roman"/>
          <w:color w:val="FF0000"/>
          <w:sz w:val="24"/>
          <w:szCs w:val="24"/>
          <w:lang w:eastAsia="ar-SA"/>
        </w:rPr>
        <w:t xml:space="preserve">   </w:t>
      </w: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учеников   были направлены на  </w:t>
      </w:r>
      <w:proofErr w:type="gramStart"/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>городскую</w:t>
      </w:r>
      <w:proofErr w:type="gramEnd"/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ПМПК, для решения вопроса о программе обучения -5 человека в рамках рубежной диагностики: повторно — 11 человек.</w:t>
      </w:r>
    </w:p>
    <w:p w:rsidR="00EA4934" w:rsidRPr="00BE2310" w:rsidRDefault="00EA4934" w:rsidP="00F541A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 w:rsidR="00F541AA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Таблица № 2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b/>
          <w:sz w:val="24"/>
          <w:szCs w:val="24"/>
          <w:lang w:eastAsia="ar-SA"/>
        </w:rPr>
        <w:t>Анализ просветительской и профилактической деятельности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10251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"/>
        <w:gridCol w:w="2755"/>
        <w:gridCol w:w="3335"/>
        <w:gridCol w:w="1750"/>
        <w:gridCol w:w="1417"/>
        <w:gridCol w:w="25"/>
        <w:gridCol w:w="20"/>
      </w:tblGrid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№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Тема мероприятия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Цель мероприятия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Контингент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Форма мероприятия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bookmarkStart w:id="1" w:name="_Hlk514959850"/>
            <w:bookmarkEnd w:id="1"/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"Трудности первоклассника»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Ознакомление родителей с результатами диагностики по адаптации детей в первом классе. 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Рекомендации для успешной адаптации детей, приглашение на индивидуальные консультации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Родители 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первоклассни-ков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   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родительское собрание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«Психологическая готовность к обучению».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Стимулирование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родителей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будущих первоклассников для включения 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 процесс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подготовки ребенка к школе.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Повышение родительской  компетентности.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Родители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будущих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первоклассни-ков.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Общешкольное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родительское собрание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«Психологическая готовность учащихся к переходу в среднюю школу».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«Безопасный интернет»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оценка адаптационного периода в классе, решение профилактических проблем.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Ознакомление с правилами безопасного поведения в интернет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пространстве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      </w:t>
            </w:r>
            <w:r w:rsidRPr="00BE231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             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Родители 5 «А» , 5 Г класса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Родительское собрание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 Занятие с элементами тренинга  для педагогов «В гармонии с собой»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Формирование позитивных установок в работе.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Педагоги младшей школы 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МБОУ СОШ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Занятие с элементами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тренинга</w:t>
            </w:r>
          </w:p>
        </w:tc>
      </w:tr>
      <w:tr w:rsidR="00EA4934" w:rsidRPr="00BE2310" w:rsidTr="00EA4934">
        <w:trPr>
          <w:gridAfter w:val="2"/>
          <w:wAfter w:w="45" w:type="dxa"/>
          <w:trHeight w:val="1916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Семинар-тренинг по профилактике суицидального поведения среди детей и подростков «Голосуем за жизнь» 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5E6B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Рассмотреть меры профилактики и предупреждения детского суицида, связанные с социально – психологической поддержкой  детей в школе и в </w:t>
            </w:r>
            <w:r w:rsidR="005E6B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семье. 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Педагоги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МБОУ СОШ начальная школа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Семинар - тренинг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«Особенности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детей с ОВЗ»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Оказание консультативно-методической помощи педагогам-психологам и специалистам, работающим с детьми с ЗПР в учреждениях образования, осознание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значимости работы с особыми детьми и выработка таких качеств как позитивное отношение к ребенку, эмоциональное принятие ребенка.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lastRenderedPageBreak/>
              <w:t xml:space="preserve">Педагоги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МБОУ СОШ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Занятие с элементами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тренинга</w:t>
            </w:r>
          </w:p>
        </w:tc>
      </w:tr>
      <w:tr w:rsidR="00EA4934" w:rsidRPr="00BE2310" w:rsidTr="00EA4934">
        <w:tblPrEx>
          <w:tblCellMar>
            <w:left w:w="0" w:type="dxa"/>
            <w:right w:w="0" w:type="dxa"/>
          </w:tblCellMar>
        </w:tblPrEx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«Как научить детей дружить»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подведение к осознанию проблем в общении ребёнка со сверстниками и преодолению данных трудностей.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Родители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 "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Б",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Круглый стол для родителей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ar-SA"/>
              </w:rPr>
            </w:pPr>
          </w:p>
        </w:tc>
        <w:tc>
          <w:tcPr>
            <w:tcW w:w="20" w:type="dxa"/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«Роль родителей в подготовке выпускников к ЕГЭ», «Как оказать психологическую поддержку ребёнку при подготовке к экзаменам»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обучение родителей умению оказывать поддержку детям при подготовке к экзаменам, дать совет по выбору предмета, настраивать на продуктивную работу, снятию тревожности и напряжение для достижения максимального результата  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Родители 11 класса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Родительское собрание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Коммуникативный мини-тренинг «Я - первоклассник»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Профилактика дезадаптации, создание атмосферы сотрудничества, взаимопонимания, психологической безопасности.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1-х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Мини-тренинг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Занятия с младшими школьниками, состоящими на ВШУ и   в соответствии с рабочей программой коррекции отклоняющегося поведения  младших школьников 1-4 класс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оказании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практической помощи детям в борьбе с признаками девиантного поведения: устранении искажений эмоционального реагирования и стереотипов поведения, реконструкции полноценных контактов младшего школьника со сверстниками, развитие приоритета живого общения (без компьютера).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Младшие школьники, состоящие на ВШУ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Рабочая программа коррекции отклоняющегося поведения  младших школьников 1-4 класс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«Путешествие в страну эмоций » в рамках акции «День позитива»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эмоциональной сферы у детей  младшего школьного возраста, обучение  пониманию своих чувств и чу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вств др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угих людей и умению рассказывать о них.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2-х-3-х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Игра-занятие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«Радуга настроений»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Создание условий для формирования умения анализировать собственное эмоциональное состояние, как средство для достижения личных жизненных целей.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2-х-3-х 4-х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Игровой практикум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«Правила дружбы»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формирование внимательного, доброжелательного отношения к сверстникам, чувства общности, умение выражать свое положительное отношение к другим.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4-х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Занятие с элементами тренинга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«Кто такой агрессивный человек»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поиск альтернативных (социально-приемлемых) способов удовлетворения собственных потребностей и взаимодействия с окружающими;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4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класса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Занятие с элементами тренинга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«Учимся преодолевать трудности»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дать представление о способах преодоления трудностей и научить сотрудничать в разных видах деятельности.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3-4-х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Занятие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«Как справиться с плохим настроением»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формирование у учащихся способности анализировать, адекватно оценивать свое состояние и управлять своими эмоциями.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5-х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Коррекционно-развивающее занятие </w:t>
            </w:r>
          </w:p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«Компьютер — друг или враг?»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просветить участников относительно влияния сети на сознание и организм человека.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5-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х-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занятие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Просмотр ролика антинаркотической направленности и правовой ответственности: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«Вредные привычки»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Профилактика формирования вредных привычек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младшей школы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видеоролик, обсуждение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Просмотр мультфильма «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Великая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Нехочуха», обсуждение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Профилактика формирования вредных привычек: лени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младшей школы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видеоролик, обсуждение</w:t>
            </w:r>
          </w:p>
        </w:tc>
      </w:tr>
      <w:tr w:rsidR="00EA4934" w:rsidRPr="00BE2310" w:rsidTr="00EA4934">
        <w:trPr>
          <w:gridAfter w:val="2"/>
          <w:wAfter w:w="45" w:type="dxa"/>
        </w:trPr>
        <w:tc>
          <w:tcPr>
            <w:tcW w:w="9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«Чувства и интересы», «Мой круг общения»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«Как научиться преодолевать трудности»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«Как научится жить без драки»; «Как сказать нет», «Уважение».</w:t>
            </w:r>
          </w:p>
        </w:tc>
        <w:tc>
          <w:tcPr>
            <w:tcW w:w="3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Профилактика правонарушений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4-х, 5-х классов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беседы</w:t>
            </w:r>
          </w:p>
        </w:tc>
      </w:tr>
      <w:tr w:rsidR="00EA4934" w:rsidRPr="00BE2310" w:rsidTr="005E6BDA">
        <w:trPr>
          <w:gridAfter w:val="2"/>
          <w:wAfter w:w="45" w:type="dxa"/>
          <w:trHeight w:val="1214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Неделя инклюзивного образования: просмотр видеоролика 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«Пианист»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формирование толерантности и уважения к людям с ОВЗ.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 и родители,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педагоги школы</w:t>
            </w:r>
          </w:p>
          <w:p w:rsidR="00EA4934" w:rsidRPr="005E6BDA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Просмотр видеоролика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Беседа с детьми.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</w:tbl>
    <w:p w:rsidR="00EA4934" w:rsidRPr="00BE2310" w:rsidRDefault="00EA4934" w:rsidP="00EA4934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:rsidR="00EA4934" w:rsidRPr="00347525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de-DE" w:eastAsia="ru-RU" w:bidi="ru-RU"/>
        </w:rPr>
      </w:pPr>
      <w:r w:rsidRPr="00347525">
        <w:rPr>
          <w:rFonts w:ascii="Times New Roman" w:eastAsia="Times New Roman" w:hAnsi="Times New Roman"/>
          <w:b/>
          <w:sz w:val="24"/>
          <w:szCs w:val="24"/>
          <w:lang w:val="de-DE" w:eastAsia="ru-RU" w:bidi="ru-RU"/>
        </w:rPr>
        <w:t>Анализ коррекционно-развивающей работы</w:t>
      </w:r>
    </w:p>
    <w:p w:rsidR="00EA4934" w:rsidRPr="00BE2310" w:rsidRDefault="00EA4934" w:rsidP="00EA4934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de-DE" w:eastAsia="ru-RU" w:bidi="ru-RU"/>
        </w:rPr>
      </w:pPr>
    </w:p>
    <w:tbl>
      <w:tblPr>
        <w:tblW w:w="10206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1981"/>
        <w:gridCol w:w="2326"/>
        <w:gridCol w:w="3363"/>
        <w:gridCol w:w="1696"/>
      </w:tblGrid>
      <w:tr w:rsidR="00EA4934" w:rsidRPr="00BE2310" w:rsidTr="00EA4934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№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Вид работы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Контингент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Цель деятельности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Методы</w:t>
            </w:r>
          </w:p>
        </w:tc>
      </w:tr>
      <w:tr w:rsidR="00EA4934" w:rsidRPr="00BE2310" w:rsidTr="00EA4934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Индивидуальные  психо-коррекционные занятия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Дети с повышенным уровнем тревожности и агрессии.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Снятие напряжения, релаксационные упражнения, снижение тревожности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Элементы коррекционной  технологии -изотерапии</w:t>
            </w:r>
          </w:p>
        </w:tc>
      </w:tr>
      <w:tr w:rsidR="00EA4934" w:rsidRPr="00BE2310" w:rsidTr="00EA4934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Групповые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адаптационные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коррекционно-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развивающие занятия с детьми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Учащиеся 1-х классов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формирование и сохранение психологического здоровья младших школьников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элементы игровой терапии, арт-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lastRenderedPageBreak/>
              <w:t>терапи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и(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изотерапия),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сказкотерапии</w:t>
            </w:r>
          </w:p>
        </w:tc>
      </w:tr>
      <w:tr w:rsidR="00EA4934" w:rsidRPr="00BE2310" w:rsidTr="00EA4934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lastRenderedPageBreak/>
              <w:t>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Групповые а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даптационные занятия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Учащиеся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 xml:space="preserve"> 5-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 классов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оказание психолого-педагогической поддержки учащимся 5-х классов в период их адаптации к условиям обучения в средней школе.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ролевые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игры, упражнения,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дискуссия, арт-терапия, моделирование образцов поведения.</w:t>
            </w:r>
          </w:p>
        </w:tc>
      </w:tr>
      <w:tr w:rsidR="00EA4934" w:rsidRPr="00BE2310" w:rsidTr="00EA4934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val="de-DE" w:eastAsia="ru-RU" w:bidi="ru-RU"/>
              </w:rPr>
              <w:t>4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Индивидуаль-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ные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коррекционные занятия по формированию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  <w:t>ВПФ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de-DE" w:eastAsia="ru-RU" w:bidi="ru-RU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Дети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 трудностями в обучении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Развитие ВПФ,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ЭВС,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мелкой моторики.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Упражнения на развитие познавательных процессов, мелкой моторики, элементы дыхательной и координационной гимнастики</w:t>
            </w:r>
          </w:p>
        </w:tc>
      </w:tr>
    </w:tbl>
    <w:p w:rsidR="00EA4934" w:rsidRPr="00BE2310" w:rsidRDefault="00EA4934" w:rsidP="00D70D04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Таблица № 4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b/>
          <w:sz w:val="24"/>
          <w:szCs w:val="24"/>
          <w:lang w:eastAsia="ar-SA"/>
        </w:rPr>
        <w:t>Обобщенный анализ консультативного приема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1025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689"/>
        <w:gridCol w:w="1213"/>
        <w:gridCol w:w="1229"/>
        <w:gridCol w:w="1897"/>
        <w:gridCol w:w="1699"/>
        <w:gridCol w:w="2529"/>
      </w:tblGrid>
      <w:tr w:rsidR="00EA4934" w:rsidRPr="00BE2310" w:rsidTr="00EA4934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Обратившиеся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Учебные проблемы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Семейные проблемы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Познавательный интерес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Поведенческие проблемы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Отклоняющее-ся</w:t>
            </w:r>
            <w:proofErr w:type="gramEnd"/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поведение (вредные привычки, уход из семьи, школы, нарушение закона и т.д.)</w:t>
            </w:r>
          </w:p>
        </w:tc>
      </w:tr>
      <w:tr w:rsidR="00EA4934" w:rsidRPr="00BE2310" w:rsidTr="00EA4934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Учащиеся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</w:p>
        </w:tc>
      </w:tr>
      <w:tr w:rsidR="00EA4934" w:rsidRPr="00BE2310" w:rsidTr="00EA4934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Педагоги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EA4934" w:rsidRPr="00BE2310" w:rsidTr="00EA4934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Родители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EA4934" w:rsidRPr="00BE2310" w:rsidTr="00EA4934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</w:t>
            </w:r>
          </w:p>
        </w:tc>
      </w:tr>
    </w:tbl>
    <w:p w:rsidR="00EA4934" w:rsidRPr="00BE2310" w:rsidRDefault="00EA4934" w:rsidP="00D70D0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</w:t>
      </w:r>
      <w:r w:rsidR="00D70D04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Таблица № 5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Анализ деятельности в рамках инклюзивного образования 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1025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550"/>
        <w:gridCol w:w="2164"/>
        <w:gridCol w:w="1666"/>
        <w:gridCol w:w="1666"/>
        <w:gridCol w:w="1772"/>
        <w:gridCol w:w="2438"/>
      </w:tblGrid>
      <w:tr w:rsidR="00EA4934" w:rsidRPr="00BE2310" w:rsidTr="00EA4934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№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Тема мероприятия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Цель мероприятия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Форма мероприятия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Результат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Кол-во задействованных человек</w:t>
            </w:r>
          </w:p>
        </w:tc>
      </w:tr>
      <w:tr w:rsidR="00EA4934" w:rsidRPr="00BE2310" w:rsidTr="00EA4934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 и мы и все, кто рядом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умения принимать детей с ОВЗ.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тренинг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Ознакомлены с принципами принимающего поведения, ознакомлены с навыками саморегуляции; рефлексии собственного поведения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5-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х-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классов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84 учащихся</w:t>
            </w:r>
          </w:p>
        </w:tc>
      </w:tr>
      <w:tr w:rsidR="00EA4934" w:rsidRPr="00BE2310" w:rsidTr="00EA4934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"Пианист»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Формирова-ние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толерантности к людям, имеющим ОВЗ.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Просмотр видеоролика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Формирование толерантности к людям с ОВЗ.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учащиеся и родители, педагоги школы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EA4934" w:rsidRPr="00BE2310" w:rsidRDefault="00EA4934" w:rsidP="00EA493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A4934" w:rsidRPr="00BE2310" w:rsidRDefault="00EA4934" w:rsidP="00CC12BA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sz w:val="24"/>
          <w:szCs w:val="24"/>
          <w:lang w:eastAsia="ar-SA"/>
        </w:rPr>
        <w:t>Табли</w:t>
      </w:r>
      <w:r w:rsidR="00CC12BA">
        <w:rPr>
          <w:rFonts w:ascii="Times New Roman" w:eastAsia="Times New Roman" w:hAnsi="Times New Roman"/>
          <w:sz w:val="24"/>
          <w:szCs w:val="24"/>
          <w:lang w:eastAsia="ar-SA"/>
        </w:rPr>
        <w:t>ца № 6</w:t>
      </w:r>
    </w:p>
    <w:p w:rsidR="00EA4934" w:rsidRPr="00BE2310" w:rsidRDefault="00EA4934" w:rsidP="00EA493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BE2310">
        <w:rPr>
          <w:rFonts w:ascii="Times New Roman" w:eastAsia="Times New Roman" w:hAnsi="Times New Roman"/>
          <w:b/>
          <w:sz w:val="24"/>
          <w:szCs w:val="24"/>
          <w:lang w:eastAsia="ar-SA"/>
        </w:rPr>
        <w:t>Анализ проблем, выявленных в результате работы</w:t>
      </w:r>
    </w:p>
    <w:p w:rsidR="00EA4934" w:rsidRPr="00BE2310" w:rsidRDefault="00EA4934" w:rsidP="00EA4934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1025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645"/>
        <w:gridCol w:w="4503"/>
        <w:gridCol w:w="5108"/>
      </w:tblGrid>
      <w:tr w:rsidR="00EA4934" w:rsidRPr="00BE2310" w:rsidTr="00EA4934">
        <w:trPr>
          <w:trHeight w:val="9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Проблемы, выявленные за отчетный период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ind w:hanging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Задачи на следующий учебный год</w:t>
            </w:r>
          </w:p>
        </w:tc>
      </w:tr>
      <w:tr w:rsidR="00EA4934" w:rsidRPr="00BE2310" w:rsidTr="00EA4934">
        <w:trPr>
          <w:trHeight w:val="9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ind w:hanging="108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EA4934" w:rsidRPr="00BE2310" w:rsidTr="00EA4934">
        <w:trPr>
          <w:trHeight w:val="9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Низкий уровень психолого-педагогической грамотности родителей в плане воспитания, обучения и отношения к школе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934" w:rsidRPr="00BE2310" w:rsidRDefault="00EA4934" w:rsidP="00EA4934">
            <w:pPr>
              <w:suppressAutoHyphens/>
              <w:spacing w:after="0" w:line="240" w:lineRule="auto"/>
              <w:ind w:hanging="108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Повышать </w:t>
            </w:r>
            <w:proofErr w:type="gramStart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психолого-педагогической</w:t>
            </w:r>
            <w:proofErr w:type="gramEnd"/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компетентность педагогов, учащихся и родителей через проведение семинаров, родительских собраний,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ind w:hanging="108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проведение Недели психологии в школе.</w:t>
            </w:r>
          </w:p>
          <w:p w:rsidR="00EA4934" w:rsidRPr="00BE2310" w:rsidRDefault="00EA4934" w:rsidP="00EA4934">
            <w:pPr>
              <w:suppressAutoHyphens/>
              <w:spacing w:after="0" w:line="240" w:lineRule="auto"/>
              <w:ind w:hanging="108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ar-SA"/>
              </w:rPr>
            </w:pPr>
            <w:r w:rsidRPr="00BE23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Повышать количество и качество консультирования.</w:t>
            </w:r>
          </w:p>
        </w:tc>
      </w:tr>
    </w:tbl>
    <w:p w:rsidR="00EA4934" w:rsidRPr="00BE2310" w:rsidRDefault="00EA4934" w:rsidP="00EA4934">
      <w:pPr>
        <w:spacing w:after="0"/>
        <w:ind w:firstLine="851"/>
        <w:rPr>
          <w:rFonts w:ascii="Times New Roman" w:hAnsi="Times New Roman"/>
          <w:b/>
          <w:sz w:val="24"/>
          <w:szCs w:val="24"/>
          <w:u w:val="single"/>
        </w:rPr>
      </w:pPr>
    </w:p>
    <w:p w:rsidR="00EA4934" w:rsidRPr="00D01AC9" w:rsidRDefault="00B046E5" w:rsidP="0051699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D01AC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8.5. </w:t>
      </w:r>
      <w:r w:rsidR="0051699A" w:rsidRPr="00D01AC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EA4934" w:rsidRPr="00D01AC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Анализ работы социального педагога за 2019-2020 учебный год</w:t>
      </w:r>
    </w:p>
    <w:p w:rsidR="00EA4934" w:rsidRPr="00BE2310" w:rsidRDefault="00EA4934" w:rsidP="00EA4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A4934" w:rsidRPr="00A66C83" w:rsidRDefault="00EA4934" w:rsidP="00EA4934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социального педагога направлена на соблюдение прав и гарантий детей МБОУ СОШ № 4 им. А.</w:t>
      </w:r>
      <w:r w:rsidR="00D01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</w:t>
      </w:r>
      <w:r w:rsidR="00D01A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Суворова строится на основе нормативных документов: Конституции РФ, законы РФ; ФЗ от 24.06.1999г. №120-ФЗ «Об основах системы профилактики безнадзорности и правонарушений несовершеннолетних»; Закона «Об образовании»; Конвенции о правах ребенка; трудового и семейного законодательства; Устава школы.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Главные задачи данной работы:</w:t>
      </w:r>
    </w:p>
    <w:p w:rsidR="00EA4934" w:rsidRPr="00A66C83" w:rsidRDefault="00EA4934" w:rsidP="00EA4934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Выявление интересов и потребностей учащихся, трудностей и проблем, отклонений в поведении, уровня социальной защищённости и адаптированности к социальной среде.</w:t>
      </w:r>
    </w:p>
    <w:p w:rsidR="00EA4934" w:rsidRPr="00A66C83" w:rsidRDefault="00EA4934" w:rsidP="00EA4934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Своевременное оказание социальной помощи и поддержки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них несовершеннолетних.</w:t>
      </w:r>
    </w:p>
    <w:p w:rsidR="00EA4934" w:rsidRPr="00A66C83" w:rsidRDefault="00EA4934" w:rsidP="00EA4934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Содействие созданию обстановке психологического комфорта и безопасности несовершеннолетнего в семье, в окружающей социальной среде, профилактика асоциального поведения и правонарушений.</w:t>
      </w:r>
    </w:p>
    <w:p w:rsidR="00EA4934" w:rsidRPr="00A66C83" w:rsidRDefault="00EA4934" w:rsidP="00EA4934">
      <w:pPr>
        <w:numPr>
          <w:ilvl w:val="0"/>
          <w:numId w:val="19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Социально-информационная помощь, направленная на обеспечение детей информацией по вопросам социальной защиты.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Направления:</w:t>
      </w:r>
    </w:p>
    <w:p w:rsidR="00EA4934" w:rsidRPr="00A66C83" w:rsidRDefault="00EA4934" w:rsidP="00EA493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детьми, состоящими на внутришкольном учёте;</w:t>
      </w:r>
    </w:p>
    <w:p w:rsidR="00EA4934" w:rsidRPr="00A66C83" w:rsidRDefault="00EA4934" w:rsidP="00EA493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семьями учащихся;</w:t>
      </w:r>
    </w:p>
    <w:p w:rsidR="00EA4934" w:rsidRPr="00A66C83" w:rsidRDefault="00EA4934" w:rsidP="00EA493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инспектором по делам несовершеннолетних;</w:t>
      </w:r>
    </w:p>
    <w:p w:rsidR="00EA4934" w:rsidRPr="00A66C83" w:rsidRDefault="00EA4934" w:rsidP="00EA493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по профилактике правонарушений;</w:t>
      </w:r>
    </w:p>
    <w:p w:rsidR="00EA4934" w:rsidRPr="00A66C83" w:rsidRDefault="00EA4934" w:rsidP="00EA493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по профилактике употребления алкоголя;</w:t>
      </w:r>
    </w:p>
    <w:p w:rsidR="00EA4934" w:rsidRPr="00A66C83" w:rsidRDefault="00EA4934" w:rsidP="00EA493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классными руководителями.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Данный учебный год начался с обновления и создания документации на новый учебный год:</w:t>
      </w:r>
    </w:p>
    <w:p w:rsidR="00EA4934" w:rsidRPr="00A66C83" w:rsidRDefault="00EA4934" w:rsidP="00EA4934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Социальные паспорта классов, школы;</w:t>
      </w:r>
    </w:p>
    <w:p w:rsidR="00EA4934" w:rsidRPr="00A66C83" w:rsidRDefault="00EA4934" w:rsidP="00EA4934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работы социального педагога;</w:t>
      </w:r>
    </w:p>
    <w:p w:rsidR="00EA4934" w:rsidRPr="00A66C83" w:rsidRDefault="00EA4934" w:rsidP="00EA4934">
      <w:pPr>
        <w:numPr>
          <w:ilvl w:val="0"/>
          <w:numId w:val="21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работы по реализации профилактических программ по коррекционным направлениям:</w:t>
      </w:r>
    </w:p>
    <w:p w:rsidR="00EA4934" w:rsidRPr="00A66C83" w:rsidRDefault="00EA4934" w:rsidP="00EA4934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профилактика суицидального поведения несовершеннолетних;</w:t>
      </w:r>
    </w:p>
    <w:p w:rsidR="00EA4934" w:rsidRPr="00A66C83" w:rsidRDefault="00EA4934" w:rsidP="00EA4934">
      <w:pPr>
        <w:numPr>
          <w:ilvl w:val="0"/>
          <w:numId w:val="22"/>
        </w:numPr>
        <w:shd w:val="clear" w:color="auto" w:fill="FFFFFF"/>
        <w:tabs>
          <w:tab w:val="clear" w:pos="720"/>
        </w:tabs>
        <w:spacing w:after="0" w:line="240" w:lineRule="auto"/>
        <w:ind w:left="0"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профилактика жестокого обращения с детьми со стороны родителей (законных представителей)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EA4934" w:rsidRPr="00A66C83" w:rsidRDefault="00EA4934" w:rsidP="00EA4934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выявление причин самовольных уходов несовершеннолетних из семей;</w:t>
      </w:r>
    </w:p>
    <w:p w:rsidR="00EA4934" w:rsidRPr="00A66C83" w:rsidRDefault="00EA4934" w:rsidP="00EA4934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профилактика и коррекция девиантного поведения детей и подростков;</w:t>
      </w:r>
    </w:p>
    <w:p w:rsidR="00EA4934" w:rsidRPr="00A66C83" w:rsidRDefault="00EA4934" w:rsidP="00EA4934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мероприятий, направленных на профилактику употребления ПАВ;</w:t>
      </w:r>
    </w:p>
    <w:p w:rsidR="00EA4934" w:rsidRPr="00A66C83" w:rsidRDefault="00EA4934" w:rsidP="00EA4934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Обновлены и созданы следующие списки:</w:t>
      </w:r>
    </w:p>
    <w:p w:rsidR="00EA4934" w:rsidRPr="00A66C83" w:rsidRDefault="00EA4934" w:rsidP="00EA4934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Банк данных семей, находящихся в трудной жизненной ситуации.</w:t>
      </w:r>
    </w:p>
    <w:p w:rsidR="00EA4934" w:rsidRPr="00A66C83" w:rsidRDefault="00EA4934" w:rsidP="00EA4934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Банк данных детей, находящихся в социально-опасном положении.</w:t>
      </w:r>
    </w:p>
    <w:p w:rsidR="00EA4934" w:rsidRPr="00A66C83" w:rsidRDefault="00EA4934" w:rsidP="00EA4934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Банк данных детей из малообеспеченных семей.</w:t>
      </w:r>
    </w:p>
    <w:p w:rsidR="00EA4934" w:rsidRPr="00A66C83" w:rsidRDefault="00EA4934" w:rsidP="00EA4934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Банк данных детей-сирот и детей, оставшихся без попечения родителей.</w:t>
      </w:r>
    </w:p>
    <w:p w:rsidR="00EA4934" w:rsidRPr="00A66C83" w:rsidRDefault="00EA4934" w:rsidP="00EA4934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Банк данных детей-инвалидов.</w:t>
      </w:r>
    </w:p>
    <w:p w:rsidR="00EA4934" w:rsidRPr="00A66C83" w:rsidRDefault="00EA4934" w:rsidP="00EA4934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Банк данных детей из многодетных семей.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Моя деятельность осуществлялась по вопросам профилактики правонарушений среди подростков и реализовалась согласно плану, утвержденному директором школы, выполняла следующие функции: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Диагностическая и аналитическая – формировала банк данных «трудных» подростков и учащихся из неблагополучных семей, вела учёт динамики успеваемости и посещаемости учеников, проводила анализ занятости во внеурочное время.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Социально-педагогическая помощь и поддержка в работе классных руководителей и учителей-предметников.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Коррекционно-индивидуальная работа с детьми, состоящими на профилактических учётах, с целью усиления позитивных влияний социальной среды.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Социально-профилактическая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установление доверительных отношений с подростками и родителями, использование имеющегося арсенала правовых норм для защиты прав и интересов личности.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Профилактика суицидального поведения среди несовершеннолетних в рамках реализации плана работы.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начале учебного года был проведён мониторинг ученического коллектива школы, в ходе которого составлены списки по определённым статусным категориям. Данные были получены путем изучения школьной документации, составления социальных паспортов классных коллективов, собеседования с родителями, учащимися, через тестирование, анкетирование, опросы. В результате всей работы был составлен социальный паспорт школы.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основании этого был определен следующий круг семей и учащихся школы для организации индивидуальной профилактической работы:</w:t>
      </w:r>
    </w:p>
    <w:tbl>
      <w:tblPr>
        <w:tblW w:w="1032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77"/>
        <w:gridCol w:w="2421"/>
        <w:gridCol w:w="2823"/>
      </w:tblGrid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начало учебного года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конец учебного года</w:t>
            </w:r>
          </w:p>
        </w:tc>
      </w:tr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1081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1089</w:t>
            </w:r>
          </w:p>
        </w:tc>
      </w:tr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Опекаемые дети</w:t>
            </w: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Многодетные семьи</w:t>
            </w: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</w:tr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</w:t>
            </w:r>
            <w:proofErr w:type="gramStart"/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инвалиды</w:t>
            </w: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Несовершеннолетние, находящиеся в социально опасном положении (семьи СОП)</w:t>
            </w: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 ребенок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1/1 ребенок</w:t>
            </w:r>
          </w:p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Состоит на учёте ВШУ</w:t>
            </w: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A4934" w:rsidRPr="00BE2310" w:rsidTr="009C777B">
        <w:tc>
          <w:tcPr>
            <w:tcW w:w="50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Состоит на учёте КДНиЗП / ОДН</w:t>
            </w:r>
          </w:p>
        </w:tc>
        <w:tc>
          <w:tcPr>
            <w:tcW w:w="24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0/7</w:t>
            </w:r>
          </w:p>
        </w:tc>
        <w:tc>
          <w:tcPr>
            <w:tcW w:w="2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4934" w:rsidRPr="00BE2310" w:rsidRDefault="00EA4934" w:rsidP="00EA493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23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1/4</w:t>
            </w:r>
          </w:p>
        </w:tc>
      </w:tr>
    </w:tbl>
    <w:p w:rsidR="00EA4934" w:rsidRPr="00A66C83" w:rsidRDefault="00CC12BA" w:rsidP="00CC12B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EA4934"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2019-2020 учебном году на ВШУ </w:t>
      </w:r>
      <w:proofErr w:type="gramStart"/>
      <w:r w:rsidR="00EA4934"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поставлены</w:t>
      </w:r>
      <w:proofErr w:type="gramEnd"/>
      <w:r w:rsidR="00EA4934"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2 несовершен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нолетних за слабую успеваемост</w:t>
      </w:r>
      <w:r w:rsidR="00EA4934"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Сняты с учета ВШУ в 2019- 2020 учебном году в связи с исправлением: </w:t>
      </w:r>
      <w:r w:rsidR="00CC1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человека</w:t>
      </w:r>
      <w:proofErr w:type="gramEnd"/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учет ОДН в 2019- 2020 учебном году были поставлены:</w:t>
      </w:r>
    </w:p>
    <w:p w:rsidR="00936CA2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-7 несовершеннолетних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- переведен в МБОУ СОШ №4 им. А.В.Суворова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несовершенн</w:t>
      </w:r>
      <w:r w:rsidR="00244F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олетний</w:t>
      </w:r>
      <w:proofErr w:type="gramEnd"/>
      <w:r w:rsidR="00244F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состоящий на учете ОДН 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ООШ №10.</w:t>
      </w:r>
    </w:p>
    <w:p w:rsidR="00B461C5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С учета ОДН в 2019</w:t>
      </w:r>
      <w:r w:rsidR="00244F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- 2020 учебном году были сняты 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связи с исправлением поведения 9 несовершеннолетних 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- в связи достижения 18 л</w:t>
      </w:r>
      <w:r w:rsidR="00B461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2 человека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учебного 2019-2020 года осуществлялся контроль посещаемости учащихся учебных занятий, выяснялись причины их отсутствия или опоздания. Ежемесячно направлялись ходатайства в ПДН о привлечении к административной ответственности родителей учащимся систематически пропускающих уроки без уважительных причин. С учениками и их родителями проводились беседы, посещалась на дому. Приглашались на Совет профилактики.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Социальным педагогом, членами Совета профилактики, администрацией школы совместно с инспектором ОДН и специалистами КДН и ЗП, проводилась большая профилактическая работа: рейды в семьи, беседы с учащимися и родителями, консультации, встречи, классные и общешкольные родительские собрания, сбор материалов на КДН и ЗП.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Основной задачей в работе социального педагога является обеспечение социальной защиты детей, оставшихся без попечения родителей в соответствии с нормативными положениями, обеспечение индивидуального подхода к ребенку на основе его психолога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–п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едагогического изучения, а также контроль со стороны школы за воспитанием и выполнением опекунских обязанностей.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В течение года с детьми данной категории и их опекунами проводились следующие виды работы: индивидуальные беседы по вопросам успеваемости, посещаемости, выполнения домашнего задания, занятости во внеурочное время, состояния здоровья. 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Проблема самовольных уходов несовершеннолетних из дома является актуальной, требующей особого внимания со стороны педагогов. Сам факт самовольного ухода подростка является сигналом неблагополучия в семье. Совершают самовольные уходы дети, у которых ярко выражено стремление к самостоятельной жизни, возникновение конфликтных ситуаций в семье, асоциальное поведение родителей, межличностные конфликты, проблемы социальной адаптации. Также причиной к совершению уходов является влияние друзей. Неоднократные самовольные уходы с места проживания были совершены одной несовершеннолетней. Изучение проблемы самовольных уходов несовершеннолетних отражает необходимость принятия дополнительных мер как в отношении подростка, который совершает самовольные уходы, так и родителей (законных представителей).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Социальным педагогом и классными руководителями осуществляется контроль посещения занятий, учебной деятельности, дисциплины на уроках и на переменах, участие во внеклассных и общественных мероприятиях детей, состоящих на различных формах учета. Индивидуальные беседы с родителями, посещения на дому с целью контроля занятости и соблюдения режима.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несовершеннолетними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состоящими на профилактическом учете, в 2019-2020 учебном году были и запланированы и проведены следующие мероприятия: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Проведение профилактических бесед с родителями несовершеннолетнего, направленных на избежание ненужных конфликтов и разъяснение правил поведения родителей с подростком: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-Беседы по профилактике правонарушений и недопущению «Мы в ответе за свои поступки», «Административная и уголовная ответственность несовершеннолетних».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-Индивидуальные беседа: круг общения, правильно ли выбираю друзей, умею ли говорить-нет.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-Индивидуальные беседы и консультации по профориентации.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Проведение социальных рейдов в семьи несовершеннолетних состоящих на профилактических учетах.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Вовлечение в классные и общешкольные мероприятия.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Социально-психологическое консультирование с целью: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- Изучение психологического своеобразия подростка, особенностей его жизни и воспитания, отношения к учению, волевого развития личности, недостатков эмоционального развития.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Особое внимание уделяется вопросу обеспечения занятости детей в свободное от учебного процесса время. Сложность состоит в том, что не все родители заинтересованы в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контроле за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занятостью своих детей в свободное время, ссылаясь на нехватку времени, а порой и на то, что дети уже взрослые и сами могут решать, чем и с кем заниматься. Всё больше наблюдается тенденция отстранённости родителей от воспитания и обучения своих несовершеннолетних детей, считают, что обучать и воспитывать должна школа. Остается актуальным проведение обучающих мероприятий для детей по бесконфликтному общению, управлению своим поведением, эмоциями при возникновении конфликтных ситуаций, снижение агрессивности. 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 течение 2019-2020 учебного года систематически велась работа по профилактике и предупреждению детского суицида и детей имеющих жизненные проблемы. Реализация плана по профилактике и предупреждению детского суицида и детей, имеющих жизненные проблемы, осуществлялась через совместную работу администрации школы, учителей, психолога, социального педагога и медицинского работника школы.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начала учебного года была сформирована нормативно-правовая база, отдельная папка с нормативной, инструктивно-методической документацией по профилактике суицида среди несовершеннолетних, разработан план мероприятий по профилактике суицида, по которому велась основная работа, собран и обновлен банк данных, который позволил проконтролировать работу с учащимися склонных к суициду и имеющих жизненные проблемы.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течение всего года, дети, имеющие суицидальные проявления состояли на особом учёте у психолога, социального педагога, администрации, педагогов. Ежедневно осуществлялся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посещаемостью учащихся школы. Систематически проводились беседы с родителями, индивидуальные консультации с учащимися, привлечение учащихся в различные кружки и секции, во внеклассные мероприятия, которые подсказывали им ответы и пути решения трудных жизненных проблем, конфликтных ситуаций в семье, школе, личной жизни.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Большое значение в работе социального педагога, своевременное выявление фактов жестокого обращения в семье. В этом учебном году не выявлено факта жесткого обращения с детьми, но были 2 факта физического наказания со стороны родителей. По данным фактам была проведена работа с родителями психологом и социальным педагогом. Ученики из данных семей находились под особым контролем социального педагога и психолога школы.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по профилактике фактов жестокого обращения: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Выявление учащихся группы риска: изучение личных дел учащихся; определение детей «группы риска»;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Изучение психолого-педагогической особенности детей: наблюдение в урочной и внеурочной деятельности через посещение уроков, кружковых занятий; педагогическая характеристика учащихся; проведение анкетирования учащихся класса с целью сбора информации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имеющихся случаях жестокого обращения с детьми в семьях.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Оказание консультационной помощи ребёнку в семье; индивидуально-консультативная помощь родителям; организация и проведение классных и тематических родительских собраний.</w:t>
      </w:r>
    </w:p>
    <w:p w:rsidR="00EA4934" w:rsidRPr="00A66C83" w:rsidRDefault="00EA4934" w:rsidP="00FF4EA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начало учебного года получали льготное питание 172 учащихся, на ко</w:t>
      </w:r>
      <w:r w:rsidR="00FF4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нец учебного года -196 ученика.</w:t>
      </w:r>
    </w:p>
    <w:p w:rsidR="00EA4934" w:rsidRPr="00A66C83" w:rsidRDefault="00EA4934" w:rsidP="00EA4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Формы и методы работы, проводимые с неполными и неблагополучными семьями.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Проведены профилактические беседы с целью формирования у учащегося внутренней готовности, самостоятельно и осознанно планировать, корректировать и реализовывать перспективы своего развития. Консультирование по конкретным личностным проблемам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азъяснительные беседы о выполнении режима дня несовершеннолетним, индивидуальные беседы и консультации с родителями, 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диагностика де</w:t>
      </w:r>
      <w:r w:rsidR="00B046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тско-родительских и родительско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-детских отношений, рекомендации родителям на тему «Как общаться с ребенком», «Как помочь ребенку справиться со своими трудностями», «Поведение, которое помогает выйти из конфликтной ситуации без ссор», «Практические советы родителям о воспитании».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Индивидуальные беседы с учащимися, классные часы: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«Доброта-это важно», «Такие разные эмоции», «Давайте подумаем….о счастье», направленные на развитие коммуникативных навыков, умения взаимодействовать в коллективе сверстников, находить выходы из конфликтных ситуаций, на создании ситуации успеха, определение этапов для достижения этого успеха, формирование адекватной самооценки, нравственных понятий: доброта, помощь, сочувствие, забота, любовь, развитие эмоционально-волевой сферы.</w:t>
      </w:r>
      <w:proofErr w:type="gramEnd"/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учебного года были проведены 13 заседаний Совета профилактики по безнадзорности и правонарушений. На данных советах рассматривались вопросы по успеваемости учащихся, не соблюдение Устава школы, опоздания на уроки, поведение во время уроков и после, занятость во внеурочное время, посещение дополнительных занятий.</w:t>
      </w:r>
    </w:p>
    <w:p w:rsidR="00EA4934" w:rsidRPr="00A66C83" w:rsidRDefault="00EA4934" w:rsidP="00EA49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 проделанной работы: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Классным руководителям даны методические рекомендации, консультации по работе с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имеющими различного рода девиации в поведении. Составлен совместный план работы с приглашением специалистов ОДН. Это дало положительные результаты в изменении поведения и отношения к учебе детей.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Совместные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проведенные с инспектором ОДН Шубенковой И.А.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Профилактическая беседа инспектора ОДН Шубенковой И.А. по профилактике правонарушений, противодействию экстремизма с несовершеннолетними, состоящими на различных видах учета.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Разъяснительные беседы с учащимися, родителями и раздача памяток по противодействию экстремизму;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Профилактическая беседа по профилактике правонарушений, с несовершеннолетними, состоящими на различных видах учета;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Родительские собрания «Информирование родителей (законных представителей) о необходимости осуществления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времяпровождением детей и подростков в свободное от учебы время».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Профилактика суицида: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-Психолого-педагогическая диагностика: Леус Э.В. Методическое руководство по применению теста СДП (склонность к девиантному поведению)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-Беседы и консультации с классными руководителями «Выявление суицидальных склонностей. На что обращаем внимание?»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Юность – возраст самоопределения. Кем быть? Каким быть? Где я больше всего нужен и где мне будет интересно? Эти и подобные вопросы встают перед старшеклассниками в начале такого важного дела, как выбор пути, при этом надо стараться объективно определить свои способности, таланты и предпочтения. Выбор профессии - сложный и длительный процесс. Попытки родителей ускорить, форсировать его путем прямого психологического нажима, как правило, дают отрицательные результаты, вызывая у подростка рост тревожности, а иногда и отказ </w:t>
      </w: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от самоопределения. Таким образом, основной задачей по профориентации учащихся на всем протяжении учебы является расширение кругозора и интересов ребенка, ознакомление его с разными видами деятельности и практическое приобщение к труду. В эту работу по профориентации был включен практически весь педагогический состав школы: социальный педагог, психолог, классные руководители. </w:t>
      </w:r>
    </w:p>
    <w:p w:rsidR="00EA4934" w:rsidRPr="00A66C83" w:rsidRDefault="00EA4934" w:rsidP="00B046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года совершенствовались знания, методическая литература дополнялась новыми пособиями и информацией с интернет сайтов. С каждым годом пополняется база вспомогательного материала: анкеты, тесты, разработки воспитательных мероприятий и т.д. По ходу работы приходится сталкиваться с вопросами юридического характера (опека и попечительство), с изменениями в законопроектах были ознакомлены ро</w:t>
      </w:r>
      <w:r w:rsidR="00B046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дители и классные руководители.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Анализируя проделанную работу и результаты можно сделать следующие выводы: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Запланированные мероприятия на 2019-2020 учебный год социальным педагогом выполнены.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Остается значительным число учащихся «группы риска» Данная категория детей требует повышенного внимания в работе всего педагогического коллектива.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Постоянно ведется профилактическая, коррекционная, просветительская работа с детьми и родителями «социального риска».</w:t>
      </w:r>
    </w:p>
    <w:p w:rsidR="00EA4934" w:rsidRPr="00A66C83" w:rsidRDefault="00EA4934" w:rsidP="00650D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анализа работы и полученных результатов мониторинга можно сделать следующий вывод - необходимо продолжить работу над п</w:t>
      </w:r>
      <w:r w:rsidR="00650D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оставленными целями и задачами.</w:t>
      </w:r>
    </w:p>
    <w:p w:rsidR="00EA4934" w:rsidRPr="00D01AC9" w:rsidRDefault="00EA4934" w:rsidP="00650D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1AC9">
        <w:rPr>
          <w:rFonts w:ascii="Times New Roman" w:eastAsia="Times New Roman" w:hAnsi="Times New Roman"/>
          <w:sz w:val="28"/>
          <w:szCs w:val="28"/>
          <w:lang w:eastAsia="ru-RU"/>
        </w:rPr>
        <w:t>Задачи на 2020– 2021 учебный год:</w:t>
      </w:r>
    </w:p>
    <w:p w:rsidR="00EA4934" w:rsidRPr="00A66C83" w:rsidRDefault="00EA4934" w:rsidP="00EA4934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Выявление интересов и потребностей учащихся, трудностей и проблем, отклонений в поведении, уровня социальной защищённости и адаптированности к социальной среде.</w:t>
      </w:r>
    </w:p>
    <w:p w:rsidR="00EA4934" w:rsidRPr="00A66C83" w:rsidRDefault="00EA4934" w:rsidP="00EA4934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Своевременное оказание социальной помощи и поддержки </w:t>
      </w:r>
      <w:proofErr w:type="gramStart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них несовершеннолетних.</w:t>
      </w:r>
    </w:p>
    <w:p w:rsidR="00EA4934" w:rsidRPr="00A66C83" w:rsidRDefault="00EA4934" w:rsidP="00EA4934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Содействие созданию обстановке психологического комфорта и безопасности несовершеннолетнего в семье, в окружающей социальной среде, профилактика асоциального поведения и правонарушений.</w:t>
      </w:r>
    </w:p>
    <w:p w:rsidR="00EA4934" w:rsidRPr="00A66C83" w:rsidRDefault="00EA4934" w:rsidP="00EA4934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Социально-информационная помощь, направленная на обеспечение детей информацией по вопросам социальной защиты.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 ПДН, отделом опеки и попечительства, органами социальной защиты населения.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Реализация профилактических программ и планов по коррекционным направлениям: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профилактика жестокого обращения с детьми со стороны родителей (законных представителей) и причин самовольных уходов несовершеннолетних из семей;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профилактика и коррекция девиантного поведения детей и подростков;</w:t>
      </w:r>
    </w:p>
    <w:p w:rsidR="00EA4934" w:rsidRPr="00A66C83" w:rsidRDefault="00EA4934" w:rsidP="00EA49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6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профилактика употребления ПАВ и алкоголе-содержащей продукции среди несовершеннолетних.</w:t>
      </w:r>
    </w:p>
    <w:p w:rsidR="00EA4934" w:rsidRPr="00A66C83" w:rsidRDefault="001E7CF5" w:rsidP="001E7CF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8.6. </w:t>
      </w:r>
      <w:r w:rsidR="00EA4934" w:rsidRPr="00A66C83">
        <w:rPr>
          <w:rFonts w:ascii="Times New Roman" w:hAnsi="Times New Roman"/>
          <w:b/>
          <w:sz w:val="28"/>
          <w:szCs w:val="28"/>
        </w:rPr>
        <w:t>Детско-юношеская организация РДШ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Задача, поставленная перед органами детского самоуправления, такова: найти сферу полезной и социально значимой деятельности. На самом первом заседании членов РДШ познакомили школьников с деятельностью движения, его структурой, направлениями. На базе МБОУ </w:t>
      </w:r>
      <w:proofErr w:type="gramStart"/>
      <w:r w:rsidRPr="00A66C83">
        <w:rPr>
          <w:rFonts w:ascii="Times New Roman" w:hAnsi="Times New Roman"/>
          <w:sz w:val="28"/>
          <w:szCs w:val="28"/>
        </w:rPr>
        <w:t>C</w:t>
      </w:r>
      <w:proofErr w:type="gramEnd"/>
      <w:r w:rsidRPr="00A66C83">
        <w:rPr>
          <w:rFonts w:ascii="Times New Roman" w:hAnsi="Times New Roman"/>
          <w:sz w:val="28"/>
          <w:szCs w:val="28"/>
        </w:rPr>
        <w:t>ОШ № 4 имени Александра Васильевича Суворова функционирует Российское движение школьников.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Работа была направлена на выявление и развитие способностей у учащихся, формирование духовно-нравственной, физически здоровой, творчески мыслящей личности, обладающей прочными базовыми знаниями.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В рамках программы РДШ реализуется ряд мероприятий, ориентированных на развитие следующих компетенций учащихся: 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На самом первом заседании старшая вожатая познакомила членов РДШ с деятельностью движения, его структурой, направлениями. После чего были выбраны ответственные из числа учащихся 5-11 классов за каждое направление.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В рамках реализации 4-х направлений РДШ (Личностное развитие, Гражданская активность, Информационно-медийное и Военн</w:t>
      </w:r>
      <w:proofErr w:type="gramStart"/>
      <w:r w:rsidRPr="00A66C83">
        <w:rPr>
          <w:rFonts w:ascii="Times New Roman" w:hAnsi="Times New Roman"/>
          <w:sz w:val="28"/>
          <w:szCs w:val="28"/>
        </w:rPr>
        <w:t>о-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патриотическое направления) в нашей организации созданы отряд волонтерского движения и отряд ЮИД «Зеленый огонек», также действует проект «Школьная газета».  В фойе школы размещен информационный стенд </w:t>
      </w:r>
      <w:proofErr w:type="gramStart"/>
      <w:r w:rsidRPr="00A66C83">
        <w:rPr>
          <w:rFonts w:ascii="Times New Roman" w:hAnsi="Times New Roman"/>
          <w:sz w:val="28"/>
          <w:szCs w:val="28"/>
        </w:rPr>
        <w:t>организации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в котором освещается работа актива, так же создана страница на сайте школы и в группе социальных сетей «Инстаграмм» и «ВКонтакте».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Лидер РДШ ученица 9 «Б» класса Рябова Софья организует и контролирует работу по всем направлениям, ведет заседания Совета.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Лидер направления «личностное развитие» – ученица 10 класса Седых Анна. Включает в себя культмассовый и оформительский сектор.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В состав секторов входят ученики 2-11 классов.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Деятельность актива центра личностного развития: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Организация творческих событий: фестивалей и конкурсов, акций и флэш-мобов.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Проведение культурно-образовательных программ: интерактивных игр, семинаров, мастер-классов, открытых лекториев, встреч с интересными людьми; организация киноклубов.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Проведение культурно-досуговых программ: концертов, спектаклей, творческих вечеров, музыкально-развлекательных программ.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Лидер направления «гражданская активность» – ученица 10 класса Балан Вероника. Центр включает в себя агитбригаду, волонтѐрское движение, старост классов.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lastRenderedPageBreak/>
        <w:t>Волонтѐрами школы являются ученики старшего звена.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Агитбригада - временный орган школьного самоуправления. Создается по мере необходимости, формируясь из желающих обучающихся 2-11 классов.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Деятельность направления гражданской активности: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Участие в различных инициативах по охране природы и животных.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Оказание содействия в организации мероприятий культурной направленности, проводимых в музеях, библиотеках, доме культуры.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Участие в организации Всероссийских акций и праздничных мероприятий, посвященных Дню Победы.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Оказание помощи учащимся начального звена на переменах, в столовой.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• Осуществление контроля дежурства классов по школе. 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Обеспечение безопасности на культурно-массовых мероприятиях.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Лидер направления </w:t>
      </w:r>
      <w:proofErr w:type="gramStart"/>
      <w:r w:rsidRPr="00A66C83">
        <w:rPr>
          <w:rFonts w:ascii="Times New Roman" w:hAnsi="Times New Roman"/>
          <w:sz w:val="28"/>
          <w:szCs w:val="28"/>
        </w:rPr>
        <w:t>медиа-центра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– ученица 10 класса Петровская Анна. Деятельность актива школьного </w:t>
      </w:r>
      <w:proofErr w:type="gramStart"/>
      <w:r w:rsidRPr="00A66C83">
        <w:rPr>
          <w:rFonts w:ascii="Times New Roman" w:hAnsi="Times New Roman"/>
          <w:sz w:val="28"/>
          <w:szCs w:val="28"/>
        </w:rPr>
        <w:t>медиа-центра</w:t>
      </w:r>
      <w:proofErr w:type="gramEnd"/>
      <w:r w:rsidRPr="00A66C83">
        <w:rPr>
          <w:rFonts w:ascii="Times New Roman" w:hAnsi="Times New Roman"/>
          <w:sz w:val="28"/>
          <w:szCs w:val="28"/>
        </w:rPr>
        <w:t>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Освещение деятельности РДШ в социальных сетях.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Подготовка видео и фотоотчетов.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Подготовка и организация звукового сопровождения культурно-массовых мероприятий школы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Подготовка информационного материала для школьного сайта.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 Изготовление текущих объявлений.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Лидер военно-патриотического направления – ученица 9 «Б» класса Макартецкая Дарья. Центр включает в себя военно-спортивный клуб, отряд юных инспекторов движения и юнармейцев.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Деятельность актива военно-патриотического центра: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• Взаимодействие с военно-патриотическим клубом, отрядом ЮИД и юнармией, вовлечение в работу </w:t>
      </w:r>
      <w:proofErr w:type="gramStart"/>
      <w:r w:rsidRPr="00A66C8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школы.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• Организация профильных событий, военных сборов, военно-спортивных игр, соревнований, акций. В целях реализации </w:t>
      </w:r>
      <w:proofErr w:type="gramStart"/>
      <w:r w:rsidRPr="00A66C83">
        <w:rPr>
          <w:rFonts w:ascii="Times New Roman" w:hAnsi="Times New Roman"/>
          <w:sz w:val="28"/>
          <w:szCs w:val="28"/>
        </w:rPr>
        <w:t>плана, утвержденного директором МБОУ СОШ №4 имени Александра Васильевича Суворова нашей организацией проводились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следующие мероприятия.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Личностное развитие: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1.</w:t>
      </w:r>
      <w:r w:rsidRPr="00A66C83">
        <w:rPr>
          <w:rFonts w:ascii="Times New Roman" w:hAnsi="Times New Roman"/>
          <w:sz w:val="28"/>
          <w:szCs w:val="28"/>
        </w:rPr>
        <w:tab/>
        <w:t>Линейка, посвященная началу учебного года «День знаний - 2019»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2.</w:t>
      </w:r>
      <w:r w:rsidRPr="00A66C83">
        <w:rPr>
          <w:rFonts w:ascii="Times New Roman" w:hAnsi="Times New Roman"/>
          <w:sz w:val="28"/>
          <w:szCs w:val="28"/>
        </w:rPr>
        <w:tab/>
        <w:t>День позитива.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3.</w:t>
      </w:r>
      <w:r w:rsidRPr="00A66C83">
        <w:rPr>
          <w:rFonts w:ascii="Times New Roman" w:hAnsi="Times New Roman"/>
          <w:sz w:val="28"/>
          <w:szCs w:val="28"/>
        </w:rPr>
        <w:tab/>
        <w:t>День учителя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4.</w:t>
      </w:r>
      <w:r w:rsidRPr="00A66C83">
        <w:rPr>
          <w:rFonts w:ascii="Times New Roman" w:hAnsi="Times New Roman"/>
          <w:sz w:val="28"/>
          <w:szCs w:val="28"/>
        </w:rPr>
        <w:tab/>
        <w:t>Слет Российского Движения Школьников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5.</w:t>
      </w:r>
      <w:r w:rsidRPr="00A66C83">
        <w:rPr>
          <w:rFonts w:ascii="Times New Roman" w:hAnsi="Times New Roman"/>
          <w:sz w:val="28"/>
          <w:szCs w:val="28"/>
        </w:rPr>
        <w:tab/>
        <w:t>Выставка «Дары Кубани - 2019»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6.</w:t>
      </w:r>
      <w:r w:rsidRPr="00A66C83">
        <w:rPr>
          <w:rFonts w:ascii="Times New Roman" w:hAnsi="Times New Roman"/>
          <w:sz w:val="28"/>
          <w:szCs w:val="28"/>
        </w:rPr>
        <w:tab/>
        <w:t>Праздник «Осенний бал»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7.</w:t>
      </w:r>
      <w:r w:rsidRPr="00A66C83">
        <w:rPr>
          <w:rFonts w:ascii="Times New Roman" w:hAnsi="Times New Roman"/>
          <w:sz w:val="28"/>
          <w:szCs w:val="28"/>
        </w:rPr>
        <w:tab/>
        <w:t>«День здоровья»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8.</w:t>
      </w:r>
      <w:r w:rsidRPr="00A66C83">
        <w:rPr>
          <w:rFonts w:ascii="Times New Roman" w:hAnsi="Times New Roman"/>
          <w:sz w:val="28"/>
          <w:szCs w:val="28"/>
        </w:rPr>
        <w:tab/>
        <w:t>«День матери»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lastRenderedPageBreak/>
        <w:t>9.</w:t>
      </w:r>
      <w:r w:rsidRPr="00A66C83">
        <w:rPr>
          <w:rFonts w:ascii="Times New Roman" w:hAnsi="Times New Roman"/>
          <w:sz w:val="28"/>
          <w:szCs w:val="28"/>
        </w:rPr>
        <w:tab/>
        <w:t>Конкурс новогодних игрушек, кабинетов, елок.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10.</w:t>
      </w:r>
      <w:r w:rsidRPr="00A66C83">
        <w:rPr>
          <w:rFonts w:ascii="Times New Roman" w:hAnsi="Times New Roman"/>
          <w:sz w:val="28"/>
          <w:szCs w:val="28"/>
        </w:rPr>
        <w:tab/>
        <w:t xml:space="preserve"> Новогодняя </w:t>
      </w:r>
      <w:proofErr w:type="gramStart"/>
      <w:r w:rsidRPr="00A66C83">
        <w:rPr>
          <w:rFonts w:ascii="Times New Roman" w:hAnsi="Times New Roman"/>
          <w:sz w:val="28"/>
          <w:szCs w:val="28"/>
        </w:rPr>
        <w:t>диско-музыкальная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программа для учащихся 1-11 классов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11.</w:t>
      </w:r>
      <w:r w:rsidRPr="00A66C83">
        <w:rPr>
          <w:rFonts w:ascii="Times New Roman" w:hAnsi="Times New Roman"/>
          <w:sz w:val="28"/>
          <w:szCs w:val="28"/>
        </w:rPr>
        <w:tab/>
        <w:t xml:space="preserve"> Городской конкурс активистов Российского движения школьников «Лидер ли ты?»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12.</w:t>
      </w:r>
      <w:r w:rsidRPr="00A66C83">
        <w:rPr>
          <w:rFonts w:ascii="Times New Roman" w:hAnsi="Times New Roman"/>
          <w:sz w:val="28"/>
          <w:szCs w:val="28"/>
        </w:rPr>
        <w:tab/>
        <w:t xml:space="preserve"> Конкурс инсценированной военно-патриотической песни «Песни весны, песни Победы!»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13.</w:t>
      </w:r>
      <w:r w:rsidRPr="00A66C83">
        <w:rPr>
          <w:rFonts w:ascii="Times New Roman" w:hAnsi="Times New Roman"/>
          <w:sz w:val="28"/>
          <w:szCs w:val="28"/>
        </w:rPr>
        <w:tab/>
        <w:t xml:space="preserve"> Праздник «Масленица»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Гражданская активность: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1.</w:t>
      </w:r>
      <w:r w:rsidRPr="00A66C83">
        <w:rPr>
          <w:rFonts w:ascii="Times New Roman" w:hAnsi="Times New Roman"/>
          <w:sz w:val="28"/>
          <w:szCs w:val="28"/>
        </w:rPr>
        <w:tab/>
        <w:t>Выборы командира школы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2.</w:t>
      </w:r>
      <w:r w:rsidRPr="00A66C83">
        <w:rPr>
          <w:rFonts w:ascii="Times New Roman" w:hAnsi="Times New Roman"/>
          <w:sz w:val="28"/>
          <w:szCs w:val="28"/>
        </w:rPr>
        <w:tab/>
        <w:t>Акция «Сдай макулатуру — спаси дерево!»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3.</w:t>
      </w:r>
      <w:r w:rsidRPr="00A66C83">
        <w:rPr>
          <w:rFonts w:ascii="Times New Roman" w:hAnsi="Times New Roman"/>
          <w:sz w:val="28"/>
          <w:szCs w:val="28"/>
        </w:rPr>
        <w:tab/>
        <w:t xml:space="preserve">Пост №1 «Вахта Памяти» 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4.</w:t>
      </w:r>
      <w:r w:rsidRPr="00A66C83">
        <w:rPr>
          <w:rFonts w:ascii="Times New Roman" w:hAnsi="Times New Roman"/>
          <w:sz w:val="28"/>
          <w:szCs w:val="28"/>
        </w:rPr>
        <w:tab/>
        <w:t>Акция «Осторожно, дети!», «День безопасности», «Азбука велосипедиста!», «Обязанности пешехода и водителя»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5.</w:t>
      </w:r>
      <w:r w:rsidRPr="00A66C83">
        <w:rPr>
          <w:rFonts w:ascii="Times New Roman" w:hAnsi="Times New Roman"/>
          <w:sz w:val="28"/>
          <w:szCs w:val="28"/>
        </w:rPr>
        <w:tab/>
        <w:t>Встречи с отрядом «ЮИД».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6.</w:t>
      </w:r>
      <w:r w:rsidRPr="00A66C83">
        <w:rPr>
          <w:rFonts w:ascii="Times New Roman" w:hAnsi="Times New Roman"/>
          <w:sz w:val="28"/>
          <w:szCs w:val="28"/>
        </w:rPr>
        <w:tab/>
        <w:t>Праздник «Посвящение в казачата»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7.</w:t>
      </w:r>
      <w:r w:rsidRPr="00A66C83">
        <w:rPr>
          <w:rFonts w:ascii="Times New Roman" w:hAnsi="Times New Roman"/>
          <w:sz w:val="28"/>
          <w:szCs w:val="28"/>
        </w:rPr>
        <w:tab/>
        <w:t>Посвящение 6 «Б» класса в отряд «Юнармия»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8.</w:t>
      </w:r>
      <w:r w:rsidRPr="00A66C83">
        <w:rPr>
          <w:rFonts w:ascii="Times New Roman" w:hAnsi="Times New Roman"/>
          <w:sz w:val="28"/>
          <w:szCs w:val="28"/>
        </w:rPr>
        <w:tab/>
        <w:t>«День неизвестного солдата»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9.</w:t>
      </w:r>
      <w:r w:rsidRPr="00A66C83">
        <w:rPr>
          <w:rFonts w:ascii="Times New Roman" w:hAnsi="Times New Roman"/>
          <w:sz w:val="28"/>
          <w:szCs w:val="28"/>
        </w:rPr>
        <w:tab/>
        <w:t xml:space="preserve">Проект «75 добрых дел» 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10.</w:t>
      </w:r>
      <w:r w:rsidRPr="00A66C83">
        <w:rPr>
          <w:rFonts w:ascii="Times New Roman" w:hAnsi="Times New Roman"/>
          <w:sz w:val="28"/>
          <w:szCs w:val="28"/>
        </w:rPr>
        <w:tab/>
        <w:t xml:space="preserve"> Открытие «Года Памяти и Славы, в честь 75-летия Победы в Великой Отечественной войне» 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11.</w:t>
      </w:r>
      <w:r w:rsidRPr="00A66C83">
        <w:rPr>
          <w:rFonts w:ascii="Times New Roman" w:hAnsi="Times New Roman"/>
          <w:sz w:val="28"/>
          <w:szCs w:val="28"/>
        </w:rPr>
        <w:tab/>
        <w:t xml:space="preserve"> Мероприятие, посвященное 23 февраля 2020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 «Информационно – медийное развитие»: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1.</w:t>
      </w:r>
      <w:r w:rsidRPr="00A66C83">
        <w:rPr>
          <w:rFonts w:ascii="Times New Roman" w:hAnsi="Times New Roman"/>
          <w:sz w:val="28"/>
          <w:szCs w:val="28"/>
        </w:rPr>
        <w:tab/>
        <w:t>Традиционные общешкольные линейки.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2.</w:t>
      </w:r>
      <w:r w:rsidRPr="00A66C83">
        <w:rPr>
          <w:rFonts w:ascii="Times New Roman" w:hAnsi="Times New Roman"/>
          <w:sz w:val="28"/>
          <w:szCs w:val="28"/>
        </w:rPr>
        <w:tab/>
        <w:t>Ведение сети «Инстаграм» и «ВКонтакте»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3.</w:t>
      </w:r>
      <w:r w:rsidRPr="00A66C83">
        <w:rPr>
          <w:rFonts w:ascii="Times New Roman" w:hAnsi="Times New Roman"/>
          <w:sz w:val="28"/>
          <w:szCs w:val="28"/>
        </w:rPr>
        <w:tab/>
        <w:t>Выпуск газеты «Школьная жизнь»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«Военно-патриотическое направление»: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1.</w:t>
      </w:r>
      <w:r w:rsidRPr="00A66C83">
        <w:rPr>
          <w:rFonts w:ascii="Times New Roman" w:hAnsi="Times New Roman"/>
          <w:sz w:val="28"/>
          <w:szCs w:val="28"/>
        </w:rPr>
        <w:tab/>
        <w:t>«День героя»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2.</w:t>
      </w:r>
      <w:r w:rsidRPr="00A66C83">
        <w:rPr>
          <w:rFonts w:ascii="Times New Roman" w:hAnsi="Times New Roman"/>
          <w:sz w:val="28"/>
          <w:szCs w:val="28"/>
        </w:rPr>
        <w:tab/>
        <w:t>«День Победы»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Анализируя всю работу, проделанную за год, хотелось бы отметить положительные моменты: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всегда отличное музыкальное оформление на всех мероприятиях;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активная помощь в организации со стороны детей;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разнообразие форм проведения, тематики мероприятий;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добросовестное отношение в подготовке концертных номеров;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оформление фотозоны для мероприятия.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Что не удалось: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работа затруднялась в связи с погодными условиями и актированными днями, было тяжело собрать детей на репетиции.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Рекомендации: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lastRenderedPageBreak/>
        <w:t>- Стараться планировать и проводить мероприятия совместно с педагогами;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Проводить мероприятия, которые запланированы;</w:t>
      </w:r>
    </w:p>
    <w:p w:rsidR="00EA4934" w:rsidRPr="00A66C83" w:rsidRDefault="00EA4934" w:rsidP="00934412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- Разработать мероп</w:t>
      </w:r>
      <w:r w:rsidR="00934412">
        <w:rPr>
          <w:rFonts w:ascii="Times New Roman" w:hAnsi="Times New Roman"/>
          <w:sz w:val="28"/>
          <w:szCs w:val="28"/>
        </w:rPr>
        <w:t>риятия совместные с родителями</w:t>
      </w:r>
    </w:p>
    <w:p w:rsidR="00EA4934" w:rsidRPr="001E7CF5" w:rsidRDefault="00EA4934" w:rsidP="00EA4934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  <w:r w:rsidRPr="001E7CF5">
        <w:rPr>
          <w:rFonts w:ascii="Times New Roman" w:hAnsi="Times New Roman"/>
          <w:b/>
          <w:sz w:val="28"/>
          <w:szCs w:val="28"/>
        </w:rPr>
        <w:t>Подводя итоги 2019-2020 учебного года, следует отметить, что проводимая в школе воспитательная работа способствовала: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</w:t>
      </w:r>
      <w:r w:rsidRPr="00A66C83">
        <w:rPr>
          <w:rFonts w:ascii="Times New Roman" w:hAnsi="Times New Roman"/>
          <w:sz w:val="28"/>
          <w:szCs w:val="28"/>
        </w:rPr>
        <w:tab/>
        <w:t>повышению уровня воспитанности учащихся;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</w:t>
      </w:r>
      <w:r w:rsidRPr="00A66C83">
        <w:rPr>
          <w:rFonts w:ascii="Times New Roman" w:hAnsi="Times New Roman"/>
          <w:sz w:val="28"/>
          <w:szCs w:val="28"/>
        </w:rPr>
        <w:tab/>
        <w:t xml:space="preserve">усилению </w:t>
      </w:r>
      <w:proofErr w:type="gramStart"/>
      <w:r w:rsidRPr="00A66C8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посещаемостью занятий; 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</w:t>
      </w:r>
      <w:r w:rsidRPr="00A66C83">
        <w:rPr>
          <w:rFonts w:ascii="Times New Roman" w:hAnsi="Times New Roman"/>
          <w:sz w:val="28"/>
          <w:szCs w:val="28"/>
        </w:rPr>
        <w:tab/>
        <w:t>снижению количества учащихся, состоящих на различных видах профилактического учета;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</w:t>
      </w:r>
      <w:r w:rsidRPr="00A66C83">
        <w:rPr>
          <w:rFonts w:ascii="Times New Roman" w:hAnsi="Times New Roman"/>
          <w:sz w:val="28"/>
          <w:szCs w:val="28"/>
        </w:rPr>
        <w:tab/>
        <w:t>увеличению активности занятий спортом и потребности вести здоровый образ жизни;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</w:t>
      </w:r>
      <w:r w:rsidRPr="00A66C83">
        <w:rPr>
          <w:rFonts w:ascii="Times New Roman" w:hAnsi="Times New Roman"/>
          <w:sz w:val="28"/>
          <w:szCs w:val="28"/>
        </w:rPr>
        <w:tab/>
        <w:t>увеличению числа активных форм работы, успешно реализующихся через традиционные мероприятия, способствующих формированию сплоченности общешкольного коллектива и украшающих его жизнь;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</w:t>
      </w:r>
      <w:r w:rsidRPr="00A66C83">
        <w:rPr>
          <w:rFonts w:ascii="Times New Roman" w:hAnsi="Times New Roman"/>
          <w:sz w:val="28"/>
          <w:szCs w:val="28"/>
        </w:rPr>
        <w:tab/>
        <w:t>повышению эффективности педагогического содействия развитию личности учащихся, формированию их нравственного, познавательного, коммуникативного, эстетического и физического потенциалов;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•</w:t>
      </w:r>
      <w:r w:rsidRPr="00A66C83">
        <w:rPr>
          <w:rFonts w:ascii="Times New Roman" w:hAnsi="Times New Roman"/>
          <w:sz w:val="28"/>
          <w:szCs w:val="28"/>
        </w:rPr>
        <w:tab/>
        <w:t>росту удовлетворённости учащихся жизнедеятельностью школы - важнейшего показателя улучшения нравственно-психологического климата в учебном заведении;</w:t>
      </w:r>
    </w:p>
    <w:p w:rsidR="00EA4934" w:rsidRPr="00A66C83" w:rsidRDefault="00EA4934" w:rsidP="00934412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• </w:t>
      </w:r>
      <w:r w:rsidRPr="00A66C83">
        <w:rPr>
          <w:rFonts w:ascii="Times New Roman" w:hAnsi="Times New Roman"/>
          <w:sz w:val="28"/>
          <w:szCs w:val="28"/>
        </w:rPr>
        <w:tab/>
        <w:t xml:space="preserve">повышению уровня межведомственного взаимодействия </w:t>
      </w:r>
      <w:proofErr w:type="gramStart"/>
      <w:r w:rsidRPr="00A66C83">
        <w:rPr>
          <w:rFonts w:ascii="Times New Roman" w:hAnsi="Times New Roman"/>
          <w:sz w:val="28"/>
          <w:szCs w:val="28"/>
        </w:rPr>
        <w:t>с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специалистами различных структур (полиция, отдел по обороту за наркотиками, депутатский</w:t>
      </w:r>
      <w:r w:rsidR="00934412">
        <w:rPr>
          <w:rFonts w:ascii="Times New Roman" w:hAnsi="Times New Roman"/>
          <w:sz w:val="28"/>
          <w:szCs w:val="28"/>
        </w:rPr>
        <w:t xml:space="preserve"> корпус, медицина, библиотека).</w:t>
      </w:r>
    </w:p>
    <w:p w:rsidR="00EA4934" w:rsidRPr="00A66C83" w:rsidRDefault="00934412" w:rsidP="00EA4934">
      <w:pPr>
        <w:spacing w:after="0"/>
        <w:ind w:firstLine="85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Однако на</w:t>
      </w:r>
      <w:r w:rsidR="00EA4934" w:rsidRPr="00A66C83">
        <w:rPr>
          <w:rFonts w:ascii="Times New Roman" w:hAnsi="Times New Roman"/>
          <w:b/>
          <w:i/>
          <w:sz w:val="28"/>
          <w:szCs w:val="28"/>
        </w:rPr>
        <w:t>ряду с положительными моментами есть трудности: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1</w:t>
      </w:r>
      <w:proofErr w:type="gramStart"/>
      <w:r w:rsidRPr="00A66C83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A66C83">
        <w:rPr>
          <w:rFonts w:ascii="Times New Roman" w:hAnsi="Times New Roman"/>
          <w:sz w:val="28"/>
          <w:szCs w:val="28"/>
        </w:rPr>
        <w:t>а недостаточном уровне организована работа по организации классного самоуправления.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2.Слабая посещаемость </w:t>
      </w:r>
      <w:proofErr w:type="gramStart"/>
      <w:r w:rsidRPr="00A66C83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курсов дополнительного образования. </w:t>
      </w:r>
    </w:p>
    <w:p w:rsidR="00EA4934" w:rsidRPr="00E07AA3" w:rsidRDefault="00EA4934" w:rsidP="00E07AA3">
      <w:pPr>
        <w:spacing w:after="0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3.</w:t>
      </w:r>
      <w:r w:rsidRPr="00A66C83">
        <w:rPr>
          <w:rFonts w:ascii="Times New Roman" w:hAnsi="Times New Roman"/>
          <w:color w:val="000000"/>
          <w:sz w:val="28"/>
          <w:szCs w:val="28"/>
        </w:rPr>
        <w:t xml:space="preserve"> На слабом уровне обобщается опыт</w:t>
      </w:r>
      <w:r w:rsidR="00E07AA3">
        <w:rPr>
          <w:rFonts w:ascii="Times New Roman" w:hAnsi="Times New Roman"/>
          <w:color w:val="000000"/>
          <w:sz w:val="28"/>
          <w:szCs w:val="28"/>
        </w:rPr>
        <w:t xml:space="preserve"> работы классных руководителей.</w:t>
      </w:r>
    </w:p>
    <w:p w:rsidR="00EA4934" w:rsidRPr="00A66C83" w:rsidRDefault="00EA4934" w:rsidP="00EA4934">
      <w:pPr>
        <w:spacing w:after="0"/>
        <w:ind w:firstLine="851"/>
        <w:rPr>
          <w:rFonts w:ascii="Times New Roman" w:hAnsi="Times New Roman"/>
          <w:b/>
          <w:i/>
          <w:sz w:val="28"/>
          <w:szCs w:val="28"/>
          <w:u w:val="single"/>
        </w:rPr>
      </w:pPr>
      <w:r w:rsidRPr="00A66C83">
        <w:rPr>
          <w:rFonts w:ascii="Times New Roman" w:hAnsi="Times New Roman"/>
          <w:b/>
          <w:i/>
          <w:sz w:val="28"/>
          <w:szCs w:val="28"/>
          <w:u w:val="single"/>
        </w:rPr>
        <w:t>Задачи на 2020-2021 учебный год: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Развивать школьные традиции, создавая благоприятные условия для всестороннего развития личности </w:t>
      </w:r>
      <w:proofErr w:type="gramStart"/>
      <w:r w:rsidRPr="00A66C8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66C83">
        <w:rPr>
          <w:rFonts w:ascii="Times New Roman" w:hAnsi="Times New Roman"/>
          <w:sz w:val="28"/>
          <w:szCs w:val="28"/>
        </w:rPr>
        <w:t>.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Способствовать развитию ученического самоуправления.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Продолжить работу по предупреждению правонарушений и безнадзорности среди несовершеннолетних, максимально привлекать детей группы “риска” к участию в жизни школы, класса, занятиях кружков, секций.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Максимально вовлекать родителей в жизнь школы и привлекать их к реализации программы развития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 xml:space="preserve"> Расширить систему дополнительного образования по запросу обучающихся и их родителей.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lastRenderedPageBreak/>
        <w:t xml:space="preserve">Продолжить работу </w:t>
      </w:r>
      <w:proofErr w:type="gramStart"/>
      <w:r w:rsidRPr="00A66C83">
        <w:rPr>
          <w:rFonts w:ascii="Times New Roman" w:hAnsi="Times New Roman"/>
          <w:sz w:val="28"/>
          <w:szCs w:val="28"/>
        </w:rPr>
        <w:t>по формированию законопослушного поведения у несовершеннолетних через участие в профилактических мероприятиях с привлечением</w:t>
      </w:r>
      <w:proofErr w:type="gramEnd"/>
      <w:r w:rsidRPr="00A66C83">
        <w:rPr>
          <w:rFonts w:ascii="Times New Roman" w:hAnsi="Times New Roman"/>
          <w:sz w:val="28"/>
          <w:szCs w:val="28"/>
        </w:rPr>
        <w:t xml:space="preserve"> специалистов системы профилактики. 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Разработать и внедрить систему обучения активистов, которая обеспечит преемственность поколений;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Привлечь к работе новых активистов, пересмотреть методы работы с активом школьного ученического самоуправления, поиск более эффективных методов.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Внедрять новые формы работы в деятельности классного руководителя.</w:t>
      </w:r>
    </w:p>
    <w:p w:rsidR="00EA4934" w:rsidRPr="00A66C83" w:rsidRDefault="00EA4934" w:rsidP="00EA4934">
      <w:pPr>
        <w:pStyle w:val="a5"/>
        <w:numPr>
          <w:ilvl w:val="1"/>
          <w:numId w:val="16"/>
        </w:numPr>
        <w:spacing w:after="0" w:line="259" w:lineRule="auto"/>
        <w:ind w:left="0" w:firstLine="851"/>
        <w:rPr>
          <w:rFonts w:ascii="Times New Roman" w:hAnsi="Times New Roman"/>
          <w:sz w:val="28"/>
          <w:szCs w:val="28"/>
        </w:rPr>
      </w:pPr>
      <w:r w:rsidRPr="00A66C83">
        <w:rPr>
          <w:rFonts w:ascii="Times New Roman" w:hAnsi="Times New Roman"/>
          <w:sz w:val="28"/>
          <w:szCs w:val="28"/>
        </w:rPr>
        <w:t>Более активно и полно обобщать передовой опыт творчески работающих классных руководителей, пропагандируя его через организацию открытых мероприятий воспитательного характера и через школьный сайт.</w:t>
      </w:r>
    </w:p>
    <w:p w:rsidR="00267F9D" w:rsidRPr="00A66C83" w:rsidRDefault="00267F9D" w:rsidP="00267F9D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441A09" w:rsidRPr="004606FF" w:rsidRDefault="001E7CF5" w:rsidP="00E66F85">
      <w:pPr>
        <w:pStyle w:val="Standard"/>
        <w:rPr>
          <w:rFonts w:cs="Times New Roman"/>
          <w:b/>
          <w:sz w:val="28"/>
          <w:szCs w:val="28"/>
          <w:lang w:val="ru-RU"/>
        </w:rPr>
      </w:pPr>
      <w:r w:rsidRPr="00077EC8">
        <w:rPr>
          <w:b/>
          <w:sz w:val="28"/>
          <w:szCs w:val="28"/>
          <w:u w:val="single"/>
          <w:lang w:val="ru-RU"/>
        </w:rPr>
        <w:t>9</w:t>
      </w:r>
      <w:r w:rsidR="00267F9D" w:rsidRPr="00077EC8">
        <w:rPr>
          <w:b/>
          <w:sz w:val="28"/>
          <w:szCs w:val="28"/>
          <w:u w:val="single"/>
        </w:rPr>
        <w:t xml:space="preserve">. Анализ работы </w:t>
      </w:r>
      <w:r w:rsidR="00987E3D" w:rsidRPr="00077EC8">
        <w:rPr>
          <w:b/>
          <w:sz w:val="28"/>
          <w:szCs w:val="28"/>
          <w:u w:val="single"/>
        </w:rPr>
        <w:t>библиотеки</w:t>
      </w:r>
      <w:r w:rsidR="002D6508" w:rsidRPr="00077EC8">
        <w:rPr>
          <w:b/>
          <w:sz w:val="28"/>
          <w:szCs w:val="28"/>
          <w:u w:val="single"/>
          <w:lang w:val="ru-RU"/>
        </w:rPr>
        <w:t xml:space="preserve"> </w:t>
      </w:r>
      <w:r w:rsidR="00987E3D" w:rsidRPr="00077EC8">
        <w:rPr>
          <w:rFonts w:cs="Times New Roman"/>
          <w:b/>
          <w:sz w:val="28"/>
          <w:szCs w:val="28"/>
          <w:u w:val="single"/>
        </w:rPr>
        <w:t>за 201</w:t>
      </w:r>
      <w:r w:rsidR="00987E3D" w:rsidRPr="00077EC8">
        <w:rPr>
          <w:rFonts w:cs="Times New Roman"/>
          <w:b/>
          <w:sz w:val="28"/>
          <w:szCs w:val="28"/>
          <w:u w:val="single"/>
          <w:lang w:val="ru-RU"/>
        </w:rPr>
        <w:t>9</w:t>
      </w:r>
      <w:r w:rsidR="00987E3D" w:rsidRPr="00077EC8">
        <w:rPr>
          <w:rFonts w:cs="Times New Roman"/>
          <w:b/>
          <w:sz w:val="28"/>
          <w:szCs w:val="28"/>
          <w:u w:val="single"/>
        </w:rPr>
        <w:t xml:space="preserve"> – 20</w:t>
      </w:r>
      <w:r w:rsidR="00987E3D" w:rsidRPr="00077EC8">
        <w:rPr>
          <w:rFonts w:cs="Times New Roman"/>
          <w:b/>
          <w:sz w:val="28"/>
          <w:szCs w:val="28"/>
          <w:u w:val="single"/>
          <w:lang w:val="ru-RU"/>
        </w:rPr>
        <w:t xml:space="preserve">20 </w:t>
      </w:r>
      <w:r w:rsidR="00987E3D" w:rsidRPr="00077EC8">
        <w:rPr>
          <w:rFonts w:cs="Times New Roman"/>
          <w:b/>
          <w:sz w:val="28"/>
          <w:szCs w:val="28"/>
          <w:u w:val="single"/>
        </w:rPr>
        <w:t xml:space="preserve">учебный </w:t>
      </w:r>
      <w:r w:rsidR="00077EC8" w:rsidRPr="00077EC8">
        <w:rPr>
          <w:rFonts w:cs="Times New Roman"/>
          <w:b/>
          <w:sz w:val="28"/>
          <w:szCs w:val="28"/>
          <w:u w:val="single"/>
          <w:lang w:val="ru-RU"/>
        </w:rPr>
        <w:t xml:space="preserve"> </w:t>
      </w:r>
      <w:r w:rsidR="00987E3D" w:rsidRPr="00077EC8">
        <w:rPr>
          <w:rFonts w:cs="Times New Roman"/>
          <w:b/>
          <w:sz w:val="28"/>
          <w:szCs w:val="28"/>
          <w:u w:val="single"/>
        </w:rPr>
        <w:t>год</w:t>
      </w:r>
      <w:r w:rsidR="002D6508" w:rsidRPr="004606FF">
        <w:rPr>
          <w:rFonts w:cs="Times New Roman"/>
          <w:b/>
          <w:sz w:val="28"/>
          <w:szCs w:val="28"/>
          <w:lang w:val="ru-RU"/>
        </w:rPr>
        <w:t>.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4606FF">
        <w:rPr>
          <w:rFonts w:cs="Times New Roman"/>
          <w:sz w:val="28"/>
          <w:szCs w:val="28"/>
        </w:rPr>
        <w:t>В 201</w:t>
      </w:r>
      <w:r w:rsidRPr="004606FF">
        <w:rPr>
          <w:rFonts w:cs="Times New Roman"/>
          <w:sz w:val="28"/>
          <w:szCs w:val="28"/>
          <w:lang w:val="ru-RU"/>
        </w:rPr>
        <w:t>9</w:t>
      </w:r>
      <w:r w:rsidRPr="004606FF">
        <w:rPr>
          <w:rFonts w:cs="Times New Roman"/>
          <w:sz w:val="28"/>
          <w:szCs w:val="28"/>
        </w:rPr>
        <w:t xml:space="preserve"> – 20</w:t>
      </w:r>
      <w:r w:rsidRPr="004606FF">
        <w:rPr>
          <w:rFonts w:cs="Times New Roman"/>
          <w:sz w:val="28"/>
          <w:szCs w:val="28"/>
          <w:lang w:val="ru-RU"/>
        </w:rPr>
        <w:t xml:space="preserve">20 </w:t>
      </w:r>
      <w:r w:rsidRPr="004606FF">
        <w:rPr>
          <w:rFonts w:cs="Times New Roman"/>
          <w:sz w:val="28"/>
          <w:szCs w:val="28"/>
        </w:rPr>
        <w:t xml:space="preserve">учебном году библиотека </w:t>
      </w:r>
      <w:r w:rsidRPr="004606FF">
        <w:rPr>
          <w:rFonts w:cs="Times New Roman"/>
          <w:sz w:val="28"/>
          <w:szCs w:val="28"/>
          <w:lang w:val="ru-RU"/>
        </w:rPr>
        <w:t>МБОУ СОШ №4 им А. В. Суворова</w:t>
      </w:r>
      <w:r w:rsidRPr="004606FF">
        <w:rPr>
          <w:rFonts w:cs="Times New Roman"/>
          <w:sz w:val="28"/>
          <w:szCs w:val="28"/>
        </w:rPr>
        <w:t xml:space="preserve"> </w:t>
      </w:r>
      <w:r w:rsidRPr="004606FF">
        <w:rPr>
          <w:rFonts w:cs="Times New Roman"/>
          <w:sz w:val="28"/>
          <w:szCs w:val="28"/>
          <w:lang w:val="ru-RU"/>
        </w:rPr>
        <w:t xml:space="preserve">работала над выполнением  </w:t>
      </w:r>
      <w:r w:rsidR="00E07AA3" w:rsidRPr="004606FF">
        <w:rPr>
          <w:rFonts w:cs="Times New Roman"/>
          <w:sz w:val="28"/>
          <w:szCs w:val="28"/>
        </w:rPr>
        <w:t>следующих задач:</w:t>
      </w:r>
    </w:p>
    <w:p w:rsidR="00441A09" w:rsidRPr="004606FF" w:rsidRDefault="00441A09" w:rsidP="00CA5635">
      <w:pPr>
        <w:numPr>
          <w:ilvl w:val="0"/>
          <w:numId w:val="32"/>
        </w:numPr>
        <w:tabs>
          <w:tab w:val="num" w:pos="720"/>
        </w:tabs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учебно-воспитательного процесса всеми формами и методами библиотечного обслуживания;</w:t>
      </w:r>
    </w:p>
    <w:p w:rsidR="00441A09" w:rsidRPr="004606FF" w:rsidRDefault="00441A09" w:rsidP="00CA5635">
      <w:pPr>
        <w:numPr>
          <w:ilvl w:val="0"/>
          <w:numId w:val="32"/>
        </w:numPr>
        <w:tabs>
          <w:tab w:val="num" w:pos="720"/>
        </w:tabs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содействие педагогическому коллективу в развитии и воспитании учащихся;</w:t>
      </w:r>
    </w:p>
    <w:p w:rsidR="00441A09" w:rsidRPr="004606FF" w:rsidRDefault="00441A09" w:rsidP="00CA5635">
      <w:pPr>
        <w:numPr>
          <w:ilvl w:val="0"/>
          <w:numId w:val="32"/>
        </w:numPr>
        <w:tabs>
          <w:tab w:val="num" w:pos="720"/>
        </w:tabs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привитие учащимся любви к чтению, воспитание культуры чтения, бережного отношения к печатным изданиям;</w:t>
      </w:r>
    </w:p>
    <w:p w:rsidR="00441A09" w:rsidRPr="004606FF" w:rsidRDefault="00441A09" w:rsidP="00CA5635">
      <w:pPr>
        <w:numPr>
          <w:ilvl w:val="0"/>
          <w:numId w:val="32"/>
        </w:numPr>
        <w:tabs>
          <w:tab w:val="num" w:pos="720"/>
        </w:tabs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привлечение учащихся к систематическому чтению с целью успешного изучения учебных предметов, развития речи, познавательных интересов и способностей, расширения кругозора;</w:t>
      </w:r>
    </w:p>
    <w:p w:rsidR="00441A09" w:rsidRPr="004606FF" w:rsidRDefault="00441A09" w:rsidP="00CA5635">
      <w:pPr>
        <w:numPr>
          <w:ilvl w:val="0"/>
          <w:numId w:val="32"/>
        </w:numPr>
        <w:tabs>
          <w:tab w:val="num" w:pos="720"/>
        </w:tabs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приобщение читателей к художественным традициям и внедрение новых форм культурно – досуговой деятельности;</w:t>
      </w:r>
    </w:p>
    <w:p w:rsidR="00D54167" w:rsidRPr="004606FF" w:rsidRDefault="00441A09" w:rsidP="00CA5635">
      <w:pPr>
        <w:numPr>
          <w:ilvl w:val="0"/>
          <w:numId w:val="32"/>
        </w:numPr>
        <w:tabs>
          <w:tab w:val="num" w:pos="720"/>
        </w:tabs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оказание помощи в деятельности учащихся и учителей при реализации образовательных проектов.</w:t>
      </w:r>
    </w:p>
    <w:p w:rsidR="00441A09" w:rsidRPr="004606FF" w:rsidRDefault="00441A09" w:rsidP="00D54167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библиотечного фонда в соответствии с образовательной программой.</w:t>
      </w:r>
    </w:p>
    <w:p w:rsidR="00441A09" w:rsidRPr="004606FF" w:rsidRDefault="00441A09" w:rsidP="00CA5635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Осуществление компьютерной каталогизации и обработки информационных средств — книг, учебников, журналов, газет.</w:t>
      </w:r>
    </w:p>
    <w:p w:rsidR="00441A09" w:rsidRPr="004606FF" w:rsidRDefault="00441A09" w:rsidP="004606F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Пополнение картотеки учебников, запись и оформление вновь поступившей литературы, ведение документации, составление библиографич</w:t>
      </w:r>
      <w:r w:rsidR="004606FF" w:rsidRPr="004606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еского описания книг и журналов</w:t>
      </w:r>
    </w:p>
    <w:p w:rsidR="007D20F7" w:rsidRPr="007D20F7" w:rsidRDefault="00441A09" w:rsidP="007D20F7">
      <w:pPr>
        <w:pStyle w:val="Standard"/>
        <w:rPr>
          <w:rFonts w:cs="Times New Roman"/>
          <w:sz w:val="28"/>
          <w:szCs w:val="28"/>
        </w:rPr>
      </w:pPr>
      <w:r w:rsidRPr="007D20F7">
        <w:rPr>
          <w:rFonts w:cs="Times New Roman"/>
          <w:sz w:val="28"/>
          <w:szCs w:val="28"/>
        </w:rPr>
        <w:t>Проводились библиотечные уроки.</w:t>
      </w:r>
      <w:r w:rsidRPr="004606FF">
        <w:rPr>
          <w:rFonts w:cs="Times New Roman"/>
          <w:sz w:val="28"/>
          <w:szCs w:val="28"/>
        </w:rPr>
        <w:t xml:space="preserve"> </w:t>
      </w:r>
    </w:p>
    <w:p w:rsidR="00441A09" w:rsidRPr="004606FF" w:rsidRDefault="00441A09" w:rsidP="007D20F7">
      <w:pPr>
        <w:pStyle w:val="Standard"/>
        <w:rPr>
          <w:rFonts w:cs="Times New Roman"/>
          <w:sz w:val="28"/>
          <w:szCs w:val="28"/>
        </w:rPr>
      </w:pPr>
      <w:r w:rsidRPr="004606FF">
        <w:rPr>
          <w:rFonts w:cs="Times New Roman"/>
          <w:sz w:val="28"/>
          <w:szCs w:val="28"/>
        </w:rPr>
        <w:t>Было оформлено 34 книжны</w:t>
      </w:r>
      <w:r w:rsidRPr="004606FF">
        <w:rPr>
          <w:rFonts w:cs="Times New Roman"/>
          <w:sz w:val="28"/>
          <w:szCs w:val="28"/>
          <w:lang w:val="ru-RU"/>
        </w:rPr>
        <w:t>х</w:t>
      </w:r>
      <w:r w:rsidRPr="004606FF">
        <w:rPr>
          <w:rFonts w:cs="Times New Roman"/>
          <w:sz w:val="28"/>
          <w:szCs w:val="28"/>
        </w:rPr>
        <w:t xml:space="preserve"> </w:t>
      </w:r>
      <w:r w:rsidRPr="004606FF">
        <w:rPr>
          <w:rFonts w:cs="Times New Roman"/>
          <w:sz w:val="28"/>
          <w:szCs w:val="28"/>
          <w:lang w:val="ru-RU"/>
        </w:rPr>
        <w:t>выставки: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</w:rPr>
      </w:pPr>
      <w:r w:rsidRPr="007D20F7">
        <w:rPr>
          <w:rFonts w:cs="Times New Roman"/>
          <w:sz w:val="28"/>
          <w:szCs w:val="28"/>
        </w:rPr>
        <w:t>Пропаганда чтения как форма культурного досуга.</w:t>
      </w:r>
    </w:p>
    <w:p w:rsidR="00441A09" w:rsidRPr="004606FF" w:rsidRDefault="00441A09" w:rsidP="00441A09">
      <w:pPr>
        <w:pStyle w:val="Standard"/>
        <w:rPr>
          <w:rFonts w:cs="Times New Roman"/>
          <w:b/>
          <w:bCs/>
          <w:sz w:val="28"/>
          <w:szCs w:val="28"/>
          <w:lang w:val="ru-RU"/>
        </w:rPr>
      </w:pPr>
      <w:r w:rsidRPr="004606FF">
        <w:rPr>
          <w:rFonts w:cs="Times New Roman"/>
          <w:b/>
          <w:bCs/>
          <w:sz w:val="28"/>
          <w:szCs w:val="28"/>
        </w:rPr>
        <w:lastRenderedPageBreak/>
        <w:t>Велась работа с педколлективом: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</w:rPr>
      </w:pPr>
      <w:r w:rsidRPr="004606FF">
        <w:rPr>
          <w:rFonts w:cs="Times New Roman"/>
          <w:sz w:val="28"/>
          <w:szCs w:val="28"/>
        </w:rPr>
        <w:t>-Информация для учителей о новой учебной и учебно-методической</w:t>
      </w:r>
      <w:r w:rsidR="0072726D" w:rsidRPr="004606FF">
        <w:rPr>
          <w:rFonts w:cs="Times New Roman"/>
          <w:sz w:val="28"/>
          <w:szCs w:val="28"/>
          <w:lang w:val="ru-RU"/>
        </w:rPr>
        <w:t xml:space="preserve"> </w:t>
      </w:r>
      <w:r w:rsidRPr="004606FF">
        <w:rPr>
          <w:rFonts w:cs="Times New Roman"/>
          <w:sz w:val="28"/>
          <w:szCs w:val="28"/>
        </w:rPr>
        <w:t>литературе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</w:rPr>
      </w:pPr>
      <w:r w:rsidRPr="004606FF">
        <w:rPr>
          <w:rFonts w:cs="Times New Roman"/>
          <w:sz w:val="28"/>
          <w:szCs w:val="28"/>
        </w:rPr>
        <w:t>-Консультационно-информационная работа с методическими</w:t>
      </w:r>
      <w:r w:rsidR="0072726D" w:rsidRPr="004606FF">
        <w:rPr>
          <w:rFonts w:cs="Times New Roman"/>
          <w:sz w:val="28"/>
          <w:szCs w:val="28"/>
          <w:lang w:val="ru-RU"/>
        </w:rPr>
        <w:t xml:space="preserve"> </w:t>
      </w:r>
      <w:r w:rsidRPr="004606FF">
        <w:rPr>
          <w:rFonts w:cs="Times New Roman"/>
          <w:sz w:val="28"/>
          <w:szCs w:val="28"/>
        </w:rPr>
        <w:t>объединениями учителей-предметников, направленная на оптимальный</w:t>
      </w:r>
      <w:r w:rsidR="0072726D" w:rsidRPr="004606FF">
        <w:rPr>
          <w:rFonts w:cs="Times New Roman"/>
          <w:sz w:val="28"/>
          <w:szCs w:val="28"/>
          <w:lang w:val="ru-RU"/>
        </w:rPr>
        <w:t xml:space="preserve"> </w:t>
      </w:r>
      <w:r w:rsidRPr="004606FF">
        <w:rPr>
          <w:rFonts w:cs="Times New Roman"/>
          <w:sz w:val="28"/>
          <w:szCs w:val="28"/>
        </w:rPr>
        <w:t>выбор учебников и учебных пособий в новом учебном году.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</w:rPr>
      </w:pPr>
      <w:r w:rsidRPr="004606FF">
        <w:rPr>
          <w:rFonts w:cs="Times New Roman"/>
          <w:sz w:val="28"/>
          <w:szCs w:val="28"/>
        </w:rPr>
        <w:t>-Круглый сто</w:t>
      </w:r>
      <w:r w:rsidRPr="004606FF">
        <w:rPr>
          <w:rFonts w:cs="Times New Roman"/>
          <w:sz w:val="28"/>
          <w:szCs w:val="28"/>
          <w:lang w:val="ru-RU"/>
        </w:rPr>
        <w:t>л</w:t>
      </w:r>
      <w:r w:rsidRPr="004606FF">
        <w:rPr>
          <w:rFonts w:cs="Times New Roman"/>
          <w:sz w:val="28"/>
          <w:szCs w:val="28"/>
        </w:rPr>
        <w:t xml:space="preserve"> с участием</w:t>
      </w:r>
      <w:r w:rsidRPr="004606FF">
        <w:rPr>
          <w:rFonts w:cs="Times New Roman"/>
          <w:sz w:val="28"/>
          <w:szCs w:val="28"/>
          <w:lang w:val="ru-RU"/>
        </w:rPr>
        <w:t xml:space="preserve"> представителей городской</w:t>
      </w:r>
      <w:r w:rsidRPr="004606FF">
        <w:rPr>
          <w:rFonts w:cs="Times New Roman"/>
          <w:sz w:val="28"/>
          <w:szCs w:val="28"/>
        </w:rPr>
        <w:t xml:space="preserve"> библиотеки</w:t>
      </w:r>
      <w:r w:rsidRPr="004606FF">
        <w:rPr>
          <w:rFonts w:cs="Times New Roman"/>
          <w:sz w:val="28"/>
          <w:szCs w:val="28"/>
          <w:lang w:val="ru-RU"/>
        </w:rPr>
        <w:t xml:space="preserve"> №1, о</w:t>
      </w:r>
      <w:r w:rsidRPr="004606FF">
        <w:rPr>
          <w:rFonts w:cs="Times New Roman"/>
          <w:sz w:val="28"/>
          <w:szCs w:val="28"/>
        </w:rPr>
        <w:t>бсуждение проблемы привлечения детей к чтению и</w:t>
      </w:r>
      <w:r w:rsidR="0084155C" w:rsidRPr="004606FF">
        <w:rPr>
          <w:rFonts w:cs="Times New Roman"/>
          <w:sz w:val="28"/>
          <w:szCs w:val="28"/>
          <w:lang w:val="ru-RU"/>
        </w:rPr>
        <w:t xml:space="preserve"> </w:t>
      </w:r>
      <w:r w:rsidRPr="004606FF">
        <w:rPr>
          <w:rFonts w:cs="Times New Roman"/>
          <w:sz w:val="28"/>
          <w:szCs w:val="28"/>
        </w:rPr>
        <w:t>способов сотрудничества с городской библиотекой</w:t>
      </w:r>
      <w:r w:rsidRPr="004606FF">
        <w:rPr>
          <w:rFonts w:cs="Times New Roman"/>
          <w:sz w:val="28"/>
          <w:szCs w:val="28"/>
          <w:lang w:val="ru-RU"/>
        </w:rPr>
        <w:t>.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4606FF">
        <w:rPr>
          <w:rFonts w:cs="Times New Roman"/>
          <w:sz w:val="28"/>
          <w:szCs w:val="28"/>
        </w:rPr>
        <w:t>-Привлечение учителей к массовым библиотечным мероприятиям.</w:t>
      </w:r>
    </w:p>
    <w:p w:rsidR="00441A09" w:rsidRPr="004606FF" w:rsidRDefault="00441A09" w:rsidP="00441A09">
      <w:pPr>
        <w:pStyle w:val="Standard"/>
        <w:rPr>
          <w:rFonts w:cs="Times New Roman"/>
          <w:b/>
          <w:bCs/>
          <w:sz w:val="28"/>
          <w:szCs w:val="28"/>
          <w:lang w:val="ru-RU"/>
        </w:rPr>
      </w:pPr>
      <w:r w:rsidRPr="004606FF">
        <w:rPr>
          <w:rFonts w:cs="Times New Roman"/>
          <w:b/>
          <w:bCs/>
          <w:sz w:val="28"/>
          <w:szCs w:val="28"/>
        </w:rPr>
        <w:t>Работа по организации книжного фонда и каталогов</w:t>
      </w:r>
      <w:r w:rsidR="0084155C" w:rsidRPr="004606FF">
        <w:rPr>
          <w:rFonts w:cs="Times New Roman"/>
          <w:b/>
          <w:bCs/>
          <w:sz w:val="28"/>
          <w:szCs w:val="28"/>
          <w:lang w:val="ru-RU"/>
        </w:rPr>
        <w:t>.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</w:rPr>
      </w:pPr>
      <w:r w:rsidRPr="004606FF">
        <w:rPr>
          <w:rFonts w:cs="Times New Roman"/>
          <w:b/>
          <w:sz w:val="28"/>
          <w:szCs w:val="28"/>
        </w:rPr>
        <w:t xml:space="preserve"> </w:t>
      </w:r>
      <w:r w:rsidRPr="004606FF">
        <w:rPr>
          <w:rFonts w:cs="Times New Roman"/>
          <w:sz w:val="28"/>
          <w:szCs w:val="28"/>
        </w:rPr>
        <w:t>В течение 201</w:t>
      </w:r>
      <w:r w:rsidRPr="004606FF">
        <w:rPr>
          <w:rFonts w:cs="Times New Roman"/>
          <w:sz w:val="28"/>
          <w:szCs w:val="28"/>
          <w:lang w:val="ru-RU"/>
        </w:rPr>
        <w:t>9</w:t>
      </w:r>
      <w:r w:rsidRPr="004606FF">
        <w:rPr>
          <w:rFonts w:cs="Times New Roman"/>
          <w:sz w:val="28"/>
          <w:szCs w:val="28"/>
        </w:rPr>
        <w:t xml:space="preserve"> – 20</w:t>
      </w:r>
      <w:r w:rsidRPr="004606FF">
        <w:rPr>
          <w:rFonts w:cs="Times New Roman"/>
          <w:sz w:val="28"/>
          <w:szCs w:val="28"/>
          <w:lang w:val="ru-RU"/>
        </w:rPr>
        <w:t xml:space="preserve">20 </w:t>
      </w:r>
      <w:r w:rsidRPr="004606FF">
        <w:rPr>
          <w:rFonts w:cs="Times New Roman"/>
          <w:sz w:val="28"/>
          <w:szCs w:val="28"/>
        </w:rPr>
        <w:t>учебного года проводилась большая работа с библиотечным фондом:</w:t>
      </w:r>
    </w:p>
    <w:p w:rsidR="00441A09" w:rsidRPr="00256561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4606FF">
        <w:rPr>
          <w:rFonts w:cs="Times New Roman"/>
          <w:b/>
          <w:sz w:val="28"/>
          <w:szCs w:val="28"/>
          <w:lang w:val="ru-RU"/>
        </w:rPr>
        <w:t>и</w:t>
      </w:r>
      <w:r w:rsidRPr="004606FF">
        <w:rPr>
          <w:rFonts w:cs="Times New Roman"/>
          <w:sz w:val="28"/>
          <w:szCs w:val="28"/>
        </w:rPr>
        <w:t>зучался его состав, фонд комплектовался (в том числе периодикой) – оформлялась подписка, контроль, доставка.</w:t>
      </w:r>
      <w:r w:rsidRPr="004606FF">
        <w:rPr>
          <w:rFonts w:cs="Times New Roman"/>
          <w:b/>
          <w:sz w:val="28"/>
          <w:szCs w:val="28"/>
        </w:rPr>
        <w:t xml:space="preserve"> </w:t>
      </w:r>
      <w:r w:rsidRPr="004606FF">
        <w:rPr>
          <w:rFonts w:cs="Times New Roman"/>
          <w:sz w:val="28"/>
          <w:szCs w:val="28"/>
        </w:rPr>
        <w:t>Осуществлялся прием, систематизация, техническая обработка, регистрация новых поступлений (литературы, методической литературы, учебников, учебно – методической литературы из библиотеки ЦРО, газет, журналов).</w:t>
      </w:r>
      <w:r w:rsidRPr="004606FF">
        <w:rPr>
          <w:rFonts w:cs="Times New Roman"/>
          <w:b/>
          <w:sz w:val="28"/>
          <w:szCs w:val="28"/>
        </w:rPr>
        <w:t xml:space="preserve"> </w:t>
      </w:r>
      <w:r w:rsidRPr="004606FF">
        <w:rPr>
          <w:rFonts w:cs="Times New Roman"/>
          <w:sz w:val="28"/>
          <w:szCs w:val="28"/>
        </w:rPr>
        <w:t>Велся бухгалтерский учет новых поступлений учебников, учебных пособий, литературы и т. д., велись соответственно нормативным документам все основные учетные книги библиотеки, редактировался электронный каталог «Книги» и «Учебники» и иные каталоги, имеющиеся в школьной библиотеке.</w:t>
      </w:r>
      <w:r w:rsidRPr="004606FF">
        <w:rPr>
          <w:rFonts w:cs="Times New Roman"/>
          <w:b/>
          <w:sz w:val="28"/>
          <w:szCs w:val="28"/>
        </w:rPr>
        <w:t xml:space="preserve"> </w:t>
      </w:r>
      <w:r w:rsidRPr="004606FF">
        <w:rPr>
          <w:rFonts w:cs="Times New Roman"/>
          <w:sz w:val="28"/>
          <w:szCs w:val="28"/>
        </w:rPr>
        <w:t>Проведена большая работа по выявлению и списанию ветхих, морально устаревших и неиспользуемых документов. Осуществлена вывозка макулатуры, получен</w:t>
      </w:r>
      <w:r w:rsidR="00256561">
        <w:rPr>
          <w:rFonts w:cs="Times New Roman"/>
          <w:sz w:val="28"/>
          <w:szCs w:val="28"/>
        </w:rPr>
        <w:t>ные деньги сданы в бухгалтерию.</w:t>
      </w:r>
    </w:p>
    <w:p w:rsidR="00441A09" w:rsidRPr="00D646F6" w:rsidRDefault="00D646F6" w:rsidP="00441A09">
      <w:pPr>
        <w:pStyle w:val="Standard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</w:rPr>
        <w:t>Состояние фонда.</w:t>
      </w: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1"/>
        <w:gridCol w:w="2259"/>
        <w:gridCol w:w="2259"/>
        <w:gridCol w:w="2261"/>
      </w:tblGrid>
      <w:tr w:rsidR="00441A09" w:rsidRPr="004606FF" w:rsidTr="000513D5">
        <w:tc>
          <w:tcPr>
            <w:tcW w:w="27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606FF">
              <w:rPr>
                <w:rFonts w:cs="Times New Roman"/>
                <w:sz w:val="28"/>
                <w:szCs w:val="28"/>
              </w:rPr>
              <w:t>Год</w:t>
            </w: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606FF">
              <w:rPr>
                <w:rFonts w:cs="Times New Roman"/>
                <w:sz w:val="28"/>
                <w:szCs w:val="28"/>
              </w:rPr>
              <w:t>201</w:t>
            </w:r>
            <w:r w:rsidRPr="004606FF">
              <w:rPr>
                <w:rFonts w:cs="Times New Roman"/>
                <w:sz w:val="28"/>
                <w:szCs w:val="28"/>
                <w:lang w:val="ru-RU"/>
              </w:rPr>
              <w:t>9</w:t>
            </w:r>
            <w:r w:rsidRPr="004606FF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606FF">
              <w:rPr>
                <w:rFonts w:cs="Times New Roman"/>
                <w:sz w:val="28"/>
                <w:szCs w:val="28"/>
              </w:rPr>
              <w:t>20</w:t>
            </w:r>
            <w:r w:rsidRPr="004606FF">
              <w:rPr>
                <w:rFonts w:cs="Times New Roman"/>
                <w:sz w:val="28"/>
                <w:szCs w:val="28"/>
                <w:lang w:val="ru-RU"/>
              </w:rPr>
              <w:t>20</w:t>
            </w:r>
          </w:p>
        </w:tc>
      </w:tr>
      <w:tr w:rsidR="00441A09" w:rsidRPr="004606FF" w:rsidTr="000513D5">
        <w:tc>
          <w:tcPr>
            <w:tcW w:w="27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606FF">
              <w:rPr>
                <w:rFonts w:cs="Times New Roman"/>
                <w:sz w:val="28"/>
                <w:szCs w:val="28"/>
              </w:rPr>
              <w:t>Художественная литература(</w:t>
            </w:r>
            <w:r w:rsidRPr="004606FF">
              <w:rPr>
                <w:rFonts w:cs="Times New Roman"/>
                <w:sz w:val="28"/>
                <w:szCs w:val="28"/>
                <w:lang w:val="ru-RU"/>
              </w:rPr>
              <w:t>кол-во экземпляров)</w:t>
            </w: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4606FF">
              <w:rPr>
                <w:rFonts w:cs="Times New Roman"/>
                <w:sz w:val="28"/>
                <w:szCs w:val="28"/>
                <w:lang w:val="ru-RU"/>
              </w:rPr>
              <w:t>640</w:t>
            </w:r>
          </w:p>
        </w:tc>
        <w:tc>
          <w:tcPr>
            <w:tcW w:w="2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4606FF">
              <w:rPr>
                <w:rFonts w:cs="Times New Roman"/>
                <w:sz w:val="28"/>
                <w:szCs w:val="28"/>
                <w:lang w:val="ru-RU"/>
              </w:rPr>
              <w:t>850</w:t>
            </w:r>
          </w:p>
        </w:tc>
      </w:tr>
      <w:tr w:rsidR="00441A09" w:rsidRPr="004606FF" w:rsidTr="000513D5">
        <w:tc>
          <w:tcPr>
            <w:tcW w:w="27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4606FF">
              <w:rPr>
                <w:rFonts w:cs="Times New Roman"/>
                <w:sz w:val="28"/>
                <w:szCs w:val="28"/>
              </w:rPr>
              <w:t>Учебники(</w:t>
            </w:r>
            <w:r w:rsidR="00F74810" w:rsidRPr="004606FF">
              <w:rPr>
                <w:rFonts w:cs="Times New Roman"/>
                <w:sz w:val="28"/>
                <w:szCs w:val="28"/>
                <w:lang w:val="ru-RU"/>
              </w:rPr>
              <w:t>Приобретени</w:t>
            </w:r>
            <w:r w:rsidRPr="004606FF">
              <w:rPr>
                <w:rFonts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4606FF">
              <w:rPr>
                <w:rFonts w:cs="Times New Roman"/>
                <w:sz w:val="28"/>
                <w:szCs w:val="28"/>
                <w:lang w:val="ru-RU"/>
              </w:rPr>
              <w:t>2100</w:t>
            </w:r>
          </w:p>
        </w:tc>
        <w:tc>
          <w:tcPr>
            <w:tcW w:w="2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4606FF">
              <w:rPr>
                <w:rFonts w:cs="Times New Roman"/>
                <w:sz w:val="28"/>
                <w:szCs w:val="28"/>
                <w:lang w:val="ru-RU"/>
              </w:rPr>
              <w:t>2505</w:t>
            </w:r>
          </w:p>
        </w:tc>
      </w:tr>
      <w:tr w:rsidR="00441A09" w:rsidRPr="004606FF" w:rsidTr="000513D5">
        <w:tc>
          <w:tcPr>
            <w:tcW w:w="27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1A09" w:rsidRPr="004606FF" w:rsidRDefault="00441A09" w:rsidP="000513D5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</w:tr>
    </w:tbl>
    <w:p w:rsidR="00441A09" w:rsidRPr="004606FF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</w:rPr>
      </w:pPr>
      <w:r w:rsidRPr="004606FF">
        <w:rPr>
          <w:rFonts w:cs="Times New Roman"/>
          <w:sz w:val="28"/>
          <w:szCs w:val="28"/>
        </w:rPr>
        <w:t>Ежегодно</w:t>
      </w:r>
      <w:r w:rsidRPr="004606FF">
        <w:rPr>
          <w:rFonts w:eastAsia="Times New Roman" w:cs="Times New Roman"/>
          <w:sz w:val="28"/>
          <w:szCs w:val="28"/>
          <w:lang w:eastAsia="ru-RU"/>
        </w:rPr>
        <w:t xml:space="preserve"> библиотечный фонд </w:t>
      </w:r>
      <w:r w:rsidRPr="004606FF">
        <w:rPr>
          <w:rFonts w:eastAsia="Times New Roman" w:cs="Times New Roman"/>
          <w:sz w:val="28"/>
          <w:szCs w:val="28"/>
          <w:lang w:val="ru-RU" w:eastAsia="ru-RU"/>
        </w:rPr>
        <w:t>пополняется</w:t>
      </w:r>
      <w:r w:rsidRPr="004606FF">
        <w:rPr>
          <w:rFonts w:eastAsia="Times New Roman" w:cs="Times New Roman"/>
          <w:sz w:val="28"/>
          <w:szCs w:val="28"/>
          <w:lang w:val="en-US" w:eastAsia="ru-RU"/>
        </w:rPr>
        <w:t> </w:t>
      </w:r>
      <w:r w:rsidRPr="004606FF">
        <w:rPr>
          <w:rFonts w:eastAsia="Times New Roman" w:cs="Times New Roman"/>
          <w:sz w:val="28"/>
          <w:szCs w:val="28"/>
          <w:lang w:eastAsia="ru-RU"/>
        </w:rPr>
        <w:t xml:space="preserve"> изданиями большой</w:t>
      </w:r>
      <w:r w:rsidR="00F74810" w:rsidRPr="004606FF">
        <w:rPr>
          <w:rFonts w:cs="Times New Roman"/>
          <w:sz w:val="28"/>
          <w:szCs w:val="28"/>
          <w:lang w:val="ru-RU"/>
        </w:rPr>
        <w:t xml:space="preserve"> </w:t>
      </w:r>
      <w:r w:rsidRPr="004606FF">
        <w:rPr>
          <w:rFonts w:eastAsia="Times New Roman" w:cs="Times New Roman"/>
          <w:sz w:val="28"/>
          <w:szCs w:val="28"/>
          <w:lang w:eastAsia="ru-RU"/>
        </w:rPr>
        <w:t>Российской энциклопедии.</w:t>
      </w:r>
    </w:p>
    <w:p w:rsidR="00441A09" w:rsidRPr="004606FF" w:rsidRDefault="00441A09" w:rsidP="00441A09">
      <w:pPr>
        <w:pStyle w:val="Standard"/>
        <w:rPr>
          <w:rFonts w:eastAsia="Times New Roman" w:cs="Times New Roman"/>
          <w:sz w:val="28"/>
          <w:szCs w:val="28"/>
          <w:lang w:val="ru-RU" w:eastAsia="ru-RU"/>
        </w:rPr>
      </w:pPr>
      <w:r w:rsidRPr="004606FF">
        <w:rPr>
          <w:rFonts w:eastAsia="Times New Roman" w:cs="Times New Roman"/>
          <w:sz w:val="28"/>
          <w:szCs w:val="28"/>
          <w:lang w:eastAsia="ru-RU"/>
        </w:rPr>
        <w:t>Фонд учебников расположен в отдельном помещении. Расстановка производится по классам. По мере поступления новых учебников, продолжает пополняться и редактироваться картотека учебников.</w:t>
      </w:r>
      <w:r w:rsidR="005B77CD" w:rsidRPr="004606FF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4606FF">
        <w:rPr>
          <w:rFonts w:eastAsia="Times New Roman" w:cs="Times New Roman"/>
          <w:sz w:val="28"/>
          <w:szCs w:val="28"/>
          <w:lang w:eastAsia="ru-RU"/>
        </w:rPr>
        <w:t>В целях профилактики сохранности учебников, библиотекарем проводились беседы с читателями-детьми на абонементе, а классными руководителями на классных часах. Систематически проводились рейды по сохранности учебников.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</w:rPr>
      </w:pPr>
      <w:r w:rsidRPr="004606FF">
        <w:rPr>
          <w:rFonts w:cs="Times New Roman"/>
          <w:sz w:val="28"/>
          <w:szCs w:val="28"/>
        </w:rPr>
        <w:t>-Проверка расстановки книжного фонда и перестановка его в соответствии с</w:t>
      </w:r>
      <w:r w:rsidR="005B77CD" w:rsidRPr="004606FF">
        <w:rPr>
          <w:rFonts w:cs="Times New Roman"/>
          <w:sz w:val="28"/>
          <w:szCs w:val="28"/>
          <w:lang w:val="ru-RU"/>
        </w:rPr>
        <w:t xml:space="preserve"> </w:t>
      </w:r>
      <w:r w:rsidRPr="004606FF">
        <w:rPr>
          <w:rFonts w:cs="Times New Roman"/>
          <w:sz w:val="28"/>
          <w:szCs w:val="28"/>
        </w:rPr>
        <w:t>таблицами ББК;</w:t>
      </w:r>
    </w:p>
    <w:p w:rsidR="00441A09" w:rsidRPr="004606FF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4606FF">
        <w:rPr>
          <w:rFonts w:cs="Times New Roman"/>
          <w:sz w:val="28"/>
          <w:szCs w:val="28"/>
        </w:rPr>
        <w:t>-Работа с читательскими формулярами.</w:t>
      </w:r>
    </w:p>
    <w:p w:rsidR="00441A09" w:rsidRPr="004606FF" w:rsidRDefault="00441A09" w:rsidP="00441A09">
      <w:pPr>
        <w:pStyle w:val="Standard"/>
        <w:rPr>
          <w:rFonts w:cs="Times New Roman"/>
          <w:b/>
          <w:bCs/>
          <w:sz w:val="28"/>
          <w:szCs w:val="28"/>
        </w:rPr>
      </w:pPr>
      <w:r w:rsidRPr="004606FF">
        <w:rPr>
          <w:rFonts w:cs="Times New Roman"/>
          <w:b/>
          <w:bCs/>
          <w:sz w:val="28"/>
          <w:szCs w:val="28"/>
        </w:rPr>
        <w:t>Работа с учебниками:</w:t>
      </w:r>
    </w:p>
    <w:p w:rsidR="00441A09" w:rsidRPr="00EE73C6" w:rsidRDefault="00441A09" w:rsidP="00441A09">
      <w:pPr>
        <w:pStyle w:val="Standard"/>
        <w:rPr>
          <w:rFonts w:cs="Times New Roman"/>
        </w:rPr>
      </w:pP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lastRenderedPageBreak/>
        <w:t xml:space="preserve">  1.   В сентябре выдан школьный комплект учебников на 20</w:t>
      </w:r>
      <w:r w:rsidRPr="00D646F6">
        <w:rPr>
          <w:rFonts w:cs="Times New Roman"/>
          <w:sz w:val="28"/>
          <w:szCs w:val="28"/>
          <w:lang w:val="ru-RU"/>
        </w:rPr>
        <w:t xml:space="preserve">19-2020 </w:t>
      </w:r>
      <w:r w:rsidRPr="00D646F6">
        <w:rPr>
          <w:rFonts w:cs="Times New Roman"/>
          <w:sz w:val="28"/>
          <w:szCs w:val="28"/>
        </w:rPr>
        <w:t>учебный</w:t>
      </w:r>
      <w:r w:rsidRPr="00D646F6">
        <w:rPr>
          <w:rFonts w:cs="Times New Roman"/>
          <w:sz w:val="28"/>
          <w:szCs w:val="28"/>
          <w:lang w:val="ru-RU"/>
        </w:rPr>
        <w:t xml:space="preserve">  </w:t>
      </w:r>
      <w:r w:rsidRPr="00D646F6">
        <w:rPr>
          <w:rFonts w:cs="Times New Roman"/>
          <w:sz w:val="28"/>
          <w:szCs w:val="28"/>
        </w:rPr>
        <w:t>год.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В мае-июне прошла сдача школьных учебников учащимися.</w:t>
      </w:r>
    </w:p>
    <w:p w:rsidR="00441A09" w:rsidRPr="00D646F6" w:rsidRDefault="00412E78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2) Списание худ</w:t>
      </w:r>
      <w:r w:rsidRPr="00D646F6">
        <w:rPr>
          <w:rFonts w:cs="Times New Roman"/>
          <w:sz w:val="28"/>
          <w:szCs w:val="28"/>
          <w:lang w:val="ru-RU"/>
        </w:rPr>
        <w:t xml:space="preserve">ожественной </w:t>
      </w:r>
      <w:r w:rsidR="00441A09" w:rsidRPr="00D646F6">
        <w:rPr>
          <w:rFonts w:cs="Times New Roman"/>
          <w:sz w:val="28"/>
          <w:szCs w:val="28"/>
        </w:rPr>
        <w:t>литературы и учебников: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 xml:space="preserve">-В </w:t>
      </w:r>
      <w:r w:rsidRPr="00D646F6">
        <w:rPr>
          <w:rFonts w:cs="Times New Roman"/>
          <w:sz w:val="28"/>
          <w:szCs w:val="28"/>
          <w:lang w:val="ru-RU"/>
        </w:rPr>
        <w:t>феврале 2020 г.</w:t>
      </w:r>
      <w:r w:rsidRPr="00D646F6">
        <w:rPr>
          <w:rFonts w:cs="Times New Roman"/>
          <w:sz w:val="28"/>
          <w:szCs w:val="28"/>
        </w:rPr>
        <w:t xml:space="preserve"> составлены акты о списании ветхой и устаревшей литературы и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учебников.</w:t>
      </w:r>
    </w:p>
    <w:p w:rsidR="00441A09" w:rsidRPr="00D646F6" w:rsidRDefault="00412E78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  <w:lang w:val="ru-RU"/>
        </w:rPr>
        <w:t>-</w:t>
      </w:r>
      <w:r w:rsidR="00441A09" w:rsidRPr="00D646F6">
        <w:rPr>
          <w:rFonts w:cs="Times New Roman"/>
          <w:sz w:val="28"/>
          <w:szCs w:val="28"/>
        </w:rPr>
        <w:t xml:space="preserve"> Осуществлялось оформление новых поступлений в книжный фонд.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 xml:space="preserve">С начала учебного года получено </w:t>
      </w:r>
      <w:r w:rsidRPr="00D646F6">
        <w:rPr>
          <w:rFonts w:cs="Times New Roman"/>
          <w:sz w:val="28"/>
          <w:szCs w:val="28"/>
          <w:lang w:val="ru-RU"/>
        </w:rPr>
        <w:t>240</w:t>
      </w:r>
      <w:r w:rsidRPr="00D646F6">
        <w:rPr>
          <w:rFonts w:cs="Times New Roman"/>
          <w:sz w:val="28"/>
          <w:szCs w:val="28"/>
        </w:rPr>
        <w:t xml:space="preserve"> экземпляр</w:t>
      </w:r>
      <w:r w:rsidRPr="00D646F6">
        <w:rPr>
          <w:rFonts w:cs="Times New Roman"/>
          <w:sz w:val="28"/>
          <w:szCs w:val="28"/>
          <w:lang w:val="ru-RU"/>
        </w:rPr>
        <w:t>ов</w:t>
      </w:r>
      <w:r w:rsidRPr="00D646F6">
        <w:rPr>
          <w:rFonts w:cs="Times New Roman"/>
          <w:sz w:val="28"/>
          <w:szCs w:val="28"/>
        </w:rPr>
        <w:t xml:space="preserve"> художественных книг </w:t>
      </w:r>
      <w:r w:rsidRPr="00D646F6">
        <w:rPr>
          <w:rFonts w:cs="Times New Roman"/>
          <w:sz w:val="28"/>
          <w:szCs w:val="28"/>
          <w:lang w:val="ru-RU"/>
        </w:rPr>
        <w:t xml:space="preserve">на сумму 150000 рублей </w:t>
      </w:r>
      <w:r w:rsidRPr="00D646F6">
        <w:rPr>
          <w:rFonts w:cs="Times New Roman"/>
          <w:sz w:val="28"/>
          <w:szCs w:val="28"/>
        </w:rPr>
        <w:t xml:space="preserve"> и </w:t>
      </w:r>
      <w:r w:rsidRPr="00D646F6">
        <w:rPr>
          <w:rFonts w:cs="Times New Roman"/>
          <w:sz w:val="28"/>
          <w:szCs w:val="28"/>
          <w:lang w:val="ru-RU"/>
        </w:rPr>
        <w:t>2505 учебников на сумму 1200000 рублей.</w:t>
      </w:r>
      <w:r w:rsidRPr="00D646F6">
        <w:rPr>
          <w:rFonts w:cs="Times New Roman"/>
          <w:sz w:val="28"/>
          <w:szCs w:val="28"/>
          <w:lang w:val="ru-RU"/>
        </w:rPr>
        <w:tab/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 xml:space="preserve"> </w:t>
      </w:r>
      <w:r w:rsidRPr="00D646F6">
        <w:rPr>
          <w:rFonts w:cs="Times New Roman"/>
          <w:b/>
          <w:bCs/>
          <w:sz w:val="28"/>
          <w:szCs w:val="28"/>
        </w:rPr>
        <w:t>Оформлена подписка на периоди</w:t>
      </w:r>
      <w:r w:rsidRPr="00D646F6">
        <w:rPr>
          <w:rFonts w:cs="Times New Roman"/>
          <w:b/>
          <w:bCs/>
          <w:sz w:val="28"/>
          <w:szCs w:val="28"/>
          <w:lang w:val="ru-RU"/>
        </w:rPr>
        <w:t>ческую печать.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Выписаны следующие журналы и газеты: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На 2 полугодие 20</w:t>
      </w:r>
      <w:r w:rsidRPr="00D646F6">
        <w:rPr>
          <w:rFonts w:cs="Times New Roman"/>
          <w:sz w:val="28"/>
          <w:szCs w:val="28"/>
          <w:lang w:val="ru-RU"/>
        </w:rPr>
        <w:t>20</w:t>
      </w:r>
      <w:r w:rsidRPr="00D646F6">
        <w:rPr>
          <w:rFonts w:cs="Times New Roman"/>
          <w:sz w:val="28"/>
          <w:szCs w:val="28"/>
        </w:rPr>
        <w:t xml:space="preserve"> года </w:t>
      </w:r>
      <w:r w:rsidRPr="00D646F6">
        <w:rPr>
          <w:rFonts w:cs="Times New Roman"/>
          <w:sz w:val="28"/>
          <w:szCs w:val="28"/>
          <w:lang w:val="ru-RU"/>
        </w:rPr>
        <w:t>и 1 полугодие 2020 года: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-«Вестник образования России»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-«Последний звонок»;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-«Школьная библиотека»;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-«Библиотека в школе»;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-«Добрая дорога детства»;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-«Справочник руководителя «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-«</w:t>
      </w:r>
      <w:r w:rsidRPr="00D646F6">
        <w:rPr>
          <w:rFonts w:cs="Times New Roman"/>
          <w:sz w:val="28"/>
          <w:szCs w:val="28"/>
          <w:lang w:val="ru-RU"/>
        </w:rPr>
        <w:t>Кубанские новости</w:t>
      </w:r>
      <w:r w:rsidRPr="00D646F6">
        <w:rPr>
          <w:rFonts w:cs="Times New Roman"/>
          <w:sz w:val="28"/>
          <w:szCs w:val="28"/>
        </w:rPr>
        <w:t>»;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cs="Times New Roman"/>
          <w:sz w:val="28"/>
          <w:szCs w:val="28"/>
        </w:rPr>
        <w:t>-«</w:t>
      </w:r>
      <w:r w:rsidRPr="00D646F6">
        <w:rPr>
          <w:rFonts w:cs="Times New Roman"/>
          <w:sz w:val="28"/>
          <w:szCs w:val="28"/>
          <w:lang w:val="ru-RU"/>
        </w:rPr>
        <w:t>Прибой</w:t>
      </w:r>
      <w:r w:rsidR="001D32CB" w:rsidRPr="00D646F6">
        <w:rPr>
          <w:rFonts w:cs="Times New Roman"/>
          <w:sz w:val="28"/>
          <w:szCs w:val="28"/>
        </w:rPr>
        <w:t xml:space="preserve"> </w:t>
      </w:r>
      <w:r w:rsidR="001D32CB" w:rsidRPr="00D646F6">
        <w:rPr>
          <w:rFonts w:cs="Times New Roman"/>
          <w:sz w:val="28"/>
          <w:szCs w:val="28"/>
          <w:lang w:val="ru-RU"/>
        </w:rPr>
        <w:t>«</w:t>
      </w:r>
    </w:p>
    <w:p w:rsidR="00441A09" w:rsidRPr="00D646F6" w:rsidRDefault="001D32CB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  <w:lang w:val="ru-RU"/>
        </w:rPr>
        <w:t xml:space="preserve">- </w:t>
      </w:r>
      <w:r w:rsidR="00441A09" w:rsidRPr="00D646F6">
        <w:rPr>
          <w:rFonts w:cs="Times New Roman"/>
          <w:sz w:val="28"/>
          <w:szCs w:val="28"/>
        </w:rPr>
        <w:t>«</w:t>
      </w:r>
      <w:r w:rsidR="00441A09" w:rsidRPr="00D646F6">
        <w:rPr>
          <w:rFonts w:cs="Times New Roman"/>
          <w:sz w:val="28"/>
          <w:szCs w:val="28"/>
          <w:lang w:val="ru-RU"/>
        </w:rPr>
        <w:t>Неделя Геленджика</w:t>
      </w:r>
      <w:r w:rsidR="00441A09" w:rsidRPr="00D646F6">
        <w:rPr>
          <w:rFonts w:cs="Times New Roman"/>
          <w:sz w:val="28"/>
          <w:szCs w:val="28"/>
        </w:rPr>
        <w:t>»;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cs="Times New Roman"/>
          <w:sz w:val="28"/>
          <w:szCs w:val="28"/>
        </w:rPr>
        <w:t xml:space="preserve">Всего: </w:t>
      </w:r>
      <w:r w:rsidRPr="00D646F6">
        <w:rPr>
          <w:rFonts w:cs="Times New Roman"/>
          <w:sz w:val="28"/>
          <w:szCs w:val="28"/>
          <w:lang w:val="ru-RU"/>
        </w:rPr>
        <w:t>9</w:t>
      </w:r>
      <w:r w:rsidRPr="00D646F6">
        <w:rPr>
          <w:rFonts w:cs="Times New Roman"/>
          <w:sz w:val="28"/>
          <w:szCs w:val="28"/>
        </w:rPr>
        <w:t xml:space="preserve"> наименований.</w:t>
      </w:r>
    </w:p>
    <w:p w:rsidR="00441A09" w:rsidRPr="00D646F6" w:rsidRDefault="00441A09" w:rsidP="00441A09">
      <w:pPr>
        <w:pStyle w:val="Standard"/>
        <w:spacing w:after="120"/>
        <w:rPr>
          <w:rFonts w:eastAsia="DejaVu Sans" w:cs="Times New Roman"/>
          <w:b/>
          <w:sz w:val="28"/>
          <w:szCs w:val="28"/>
          <w:u w:val="single"/>
          <w:lang w:val="ru-RU" w:eastAsia="ru-RU"/>
        </w:rPr>
      </w:pPr>
      <w:r w:rsidRPr="00D646F6">
        <w:rPr>
          <w:rFonts w:eastAsia="DejaVu Sans" w:cs="Times New Roman"/>
          <w:b/>
          <w:sz w:val="28"/>
          <w:szCs w:val="28"/>
          <w:u w:val="single"/>
          <w:lang w:eastAsia="ru-RU"/>
        </w:rPr>
        <w:t xml:space="preserve"> Основные показатели работы библиотеки</w:t>
      </w:r>
    </w:p>
    <w:p w:rsidR="00441A09" w:rsidRPr="00D646F6" w:rsidRDefault="00441A09" w:rsidP="00441A09">
      <w:pPr>
        <w:pStyle w:val="Standard"/>
        <w:shd w:val="clear" w:color="auto" w:fill="FFFFFF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Сегодня  библиотека предлагает читателям  тома  Энциклопедия для детей «Я познаю мир», «Всемирная история», «Большая российская энциклопедия»,  серии книг энциклопедического характера «Из жизни животных», «Все обо всем», «Библиотека школьника», Детская энциклопедия; энциклопе</w:t>
      </w:r>
      <w:r w:rsidR="0058060F">
        <w:rPr>
          <w:rFonts w:eastAsia="Times New Roman" w:cs="Times New Roman"/>
          <w:color w:val="333333"/>
          <w:sz w:val="28"/>
          <w:szCs w:val="28"/>
          <w:lang w:eastAsia="ru-RU"/>
        </w:rPr>
        <w:t>дические словари и справочники</w:t>
      </w:r>
      <w:r w:rsidR="0058060F">
        <w:rPr>
          <w:rFonts w:eastAsia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учебной литературой на 100%;</w:t>
      </w:r>
    </w:p>
    <w:p w:rsidR="00441A09" w:rsidRPr="00D646F6" w:rsidRDefault="00441A09" w:rsidP="00441A09">
      <w:pPr>
        <w:pStyle w:val="Standard"/>
        <w:shd w:val="clear" w:color="auto" w:fill="FFFFFF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 художественной литературой:   </w:t>
      </w:r>
    </w:p>
    <w:p w:rsidR="00441A09" w:rsidRPr="00D646F6" w:rsidRDefault="00441A09" w:rsidP="00441A09">
      <w:pPr>
        <w:pStyle w:val="Standard"/>
        <w:shd w:val="clear" w:color="auto" w:fill="FFFFFF"/>
        <w:rPr>
          <w:rFonts w:cs="Times New Roman"/>
          <w:sz w:val="28"/>
          <w:szCs w:val="28"/>
        </w:rPr>
      </w:pPr>
      <w:r w:rsidRPr="00D646F6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   -</w:t>
      </w: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1 - 9 классы   -  25 %;   </w:t>
      </w:r>
    </w:p>
    <w:p w:rsidR="00441A09" w:rsidRPr="00D646F6" w:rsidRDefault="00441A09" w:rsidP="00441A09">
      <w:pPr>
        <w:pStyle w:val="Standard"/>
        <w:shd w:val="clear" w:color="auto" w:fill="FFFFFF"/>
        <w:rPr>
          <w:rFonts w:cs="Times New Roman"/>
          <w:sz w:val="28"/>
          <w:szCs w:val="28"/>
        </w:rPr>
      </w:pPr>
      <w:r w:rsidRPr="00D646F6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   -</w:t>
      </w: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10 класс         -   10 %; </w:t>
      </w:r>
    </w:p>
    <w:p w:rsidR="00441A09" w:rsidRPr="00256561" w:rsidRDefault="00441A09" w:rsidP="00256561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 xml:space="preserve">   </w:t>
      </w:r>
      <w:r w:rsidRPr="00D646F6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11 класс         -   15 %. </w:t>
      </w:r>
      <w:r w:rsidRPr="00D646F6">
        <w:rPr>
          <w:rFonts w:cs="Times New Roman"/>
          <w:sz w:val="28"/>
          <w:szCs w:val="28"/>
        </w:rPr>
        <w:t xml:space="preserve"> </w:t>
      </w:r>
      <w:r w:rsidRPr="00D646F6">
        <w:rPr>
          <w:rFonts w:eastAsia="DejaVu Sans" w:cs="Times New Roman"/>
          <w:sz w:val="28"/>
          <w:szCs w:val="28"/>
          <w:lang w:eastAsia="ru-RU"/>
        </w:rPr>
        <w:t> </w:t>
      </w:r>
    </w:p>
    <w:p w:rsidR="00441A09" w:rsidRPr="00D646F6" w:rsidRDefault="00441A09" w:rsidP="00441A09">
      <w:pPr>
        <w:pStyle w:val="Standard"/>
        <w:shd w:val="clear" w:color="auto" w:fill="FFFFFF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Целью посещения библиотеки читатели видят:</w:t>
      </w:r>
    </w:p>
    <w:p w:rsidR="00441A09" w:rsidRPr="00D646F6" w:rsidRDefault="00441A09" w:rsidP="00441A09">
      <w:pPr>
        <w:pStyle w:val="Standard"/>
        <w:shd w:val="clear" w:color="auto" w:fill="FFFFFF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20 % - в расширении кругозора;</w:t>
      </w:r>
    </w:p>
    <w:p w:rsidR="00441A09" w:rsidRPr="00D646F6" w:rsidRDefault="00441A09" w:rsidP="00441A09">
      <w:pPr>
        <w:pStyle w:val="Standard"/>
        <w:shd w:val="clear" w:color="auto" w:fill="FFFFFF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19 % -в чтении для удовольствия;</w:t>
      </w:r>
    </w:p>
    <w:p w:rsidR="00441A09" w:rsidRPr="00D646F6" w:rsidRDefault="00441A09" w:rsidP="00441A09">
      <w:pPr>
        <w:pStyle w:val="Standard"/>
        <w:shd w:val="clear" w:color="auto" w:fill="FFFFFF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61% -в деловом чтении, при подготовке рефератов, докладов и другой учебной деятельности.</w:t>
      </w:r>
    </w:p>
    <w:p w:rsidR="00441A09" w:rsidRPr="00D646F6" w:rsidRDefault="00441A09" w:rsidP="00441A09">
      <w:pPr>
        <w:pStyle w:val="Standard"/>
        <w:spacing w:after="120"/>
        <w:rPr>
          <w:rFonts w:eastAsia="Times New Roman" w:cs="Times New Roman"/>
          <w:color w:val="333333"/>
          <w:sz w:val="28"/>
          <w:szCs w:val="28"/>
          <w:lang w:val="ru-RU" w:eastAsia="ru-RU"/>
        </w:rPr>
      </w:pPr>
      <w:r w:rsidRPr="00D646F6">
        <w:rPr>
          <w:rFonts w:eastAsia="Times New Roman" w:cs="Times New Roman"/>
          <w:color w:val="333333"/>
          <w:sz w:val="28"/>
          <w:szCs w:val="28"/>
          <w:lang w:eastAsia="ru-RU"/>
        </w:rPr>
        <w:t>В среднем в день библиотека обслуживает 45 читателей, из них 40 - учащиеся  школы, 5 - работники школы, родители; книговыдача составляет 46 экземпляров в день.                </w:t>
      </w:r>
      <w:r w:rsidR="0045154F" w:rsidRPr="00D646F6">
        <w:rPr>
          <w:rFonts w:eastAsia="Times New Roman" w:cs="Times New Roman"/>
          <w:color w:val="333333"/>
          <w:sz w:val="28"/>
          <w:szCs w:val="28"/>
          <w:lang w:eastAsia="ru-RU"/>
        </w:rPr>
        <w:t xml:space="preserve">                               </w:t>
      </w:r>
      <w:r w:rsidRPr="00D646F6">
        <w:rPr>
          <w:rFonts w:eastAsia="DejaVu Sans" w:cs="Times New Roman"/>
          <w:sz w:val="28"/>
          <w:szCs w:val="28"/>
          <w:lang w:eastAsia="ru-RU"/>
        </w:rPr>
        <w:t> </w:t>
      </w:r>
    </w:p>
    <w:p w:rsidR="00441A09" w:rsidRPr="00D646F6" w:rsidRDefault="00441A09" w:rsidP="00441A09">
      <w:pPr>
        <w:pStyle w:val="Standard"/>
        <w:rPr>
          <w:rFonts w:cs="Times New Roman"/>
          <w:b/>
          <w:sz w:val="28"/>
          <w:szCs w:val="28"/>
          <w:lang w:val="ru-RU"/>
        </w:rPr>
      </w:pPr>
      <w:r w:rsidRPr="00D646F6">
        <w:rPr>
          <w:rFonts w:cs="Times New Roman"/>
          <w:b/>
          <w:sz w:val="28"/>
          <w:szCs w:val="28"/>
        </w:rPr>
        <w:t>Традиционные мероприятия, проводимые  в библиотеке: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Экскурсии в библиотеку,посвящение в читатели, викторины, конкурсы,тематические выставки, мультимедийные уроки и презентации, неделя детской книги.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cs="Times New Roman"/>
          <w:sz w:val="28"/>
          <w:szCs w:val="28"/>
        </w:rPr>
        <w:lastRenderedPageBreak/>
        <w:t>Проводились массовые мероприятия: утренники,литературно-музыкальные композиции, тематические вечера, игры-викторины,</w:t>
      </w:r>
      <w:r w:rsidRPr="00D646F6">
        <w:rPr>
          <w:rFonts w:cs="Times New Roman"/>
          <w:sz w:val="28"/>
          <w:szCs w:val="28"/>
          <w:lang w:val="ru-RU"/>
        </w:rPr>
        <w:t>заседания клубов по интересам,конкурсы</w:t>
      </w:r>
      <w:r w:rsidRPr="00D646F6">
        <w:rPr>
          <w:rFonts w:cs="Times New Roman"/>
          <w:sz w:val="28"/>
          <w:szCs w:val="28"/>
        </w:rPr>
        <w:t xml:space="preserve"> и т.д. (всего - </w:t>
      </w:r>
      <w:r w:rsidRPr="00D646F6">
        <w:rPr>
          <w:rFonts w:cs="Times New Roman"/>
          <w:sz w:val="28"/>
          <w:szCs w:val="28"/>
          <w:lang w:val="ru-RU"/>
        </w:rPr>
        <w:t>86</w:t>
      </w:r>
      <w:r w:rsidRPr="00D646F6">
        <w:rPr>
          <w:rFonts w:cs="Times New Roman"/>
          <w:sz w:val="28"/>
          <w:szCs w:val="28"/>
        </w:rPr>
        <w:t>),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cs="Times New Roman"/>
          <w:sz w:val="28"/>
          <w:szCs w:val="28"/>
        </w:rPr>
        <w:t xml:space="preserve"> Повышение квалификации:</w:t>
      </w:r>
    </w:p>
    <w:p w:rsidR="00441A09" w:rsidRPr="00D646F6" w:rsidRDefault="00441A09" w:rsidP="00441A09">
      <w:pPr>
        <w:pStyle w:val="Standard"/>
        <w:numPr>
          <w:ilvl w:val="0"/>
          <w:numId w:val="31"/>
        </w:numPr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Постоянное изучение профессиональной периодики.</w:t>
      </w:r>
    </w:p>
    <w:p w:rsidR="00441A09" w:rsidRPr="00D646F6" w:rsidRDefault="00441A09" w:rsidP="00441A09">
      <w:pPr>
        <w:pStyle w:val="Standard"/>
        <w:numPr>
          <w:ilvl w:val="0"/>
          <w:numId w:val="31"/>
        </w:numPr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  <w:lang w:val="ru-RU"/>
        </w:rPr>
        <w:t>Выступления с информацией на заседаниях городских МО.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План 20</w:t>
      </w:r>
      <w:r w:rsidRPr="00D646F6">
        <w:rPr>
          <w:rFonts w:cs="Times New Roman"/>
          <w:sz w:val="28"/>
          <w:szCs w:val="28"/>
          <w:lang w:val="ru-RU"/>
        </w:rPr>
        <w:t xml:space="preserve">19-2020 </w:t>
      </w:r>
      <w:r w:rsidRPr="00D646F6">
        <w:rPr>
          <w:rFonts w:cs="Times New Roman"/>
          <w:sz w:val="28"/>
          <w:szCs w:val="28"/>
        </w:rPr>
        <w:t>учебный год выполнен.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Удалось провести несколько внеплановых мероприятий.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cs="Times New Roman"/>
          <w:sz w:val="28"/>
          <w:szCs w:val="28"/>
          <w:lang w:val="ru-RU"/>
        </w:rPr>
        <w:t>Библиотека организовала и проводила занятия внеурочной деятельности с учащимися 5-7-х классов -4 часа в неделю по теме «Этикет».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cs="Times New Roman"/>
          <w:sz w:val="28"/>
          <w:szCs w:val="28"/>
          <w:lang w:val="ru-RU"/>
        </w:rPr>
        <w:t>Было проведено102 урока.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Библиотечные уроки проводились систематически.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Отрицательным моментом в работе считаем: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-мало пополняется библиотечный фонд художественной литературой;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-снижается число активно читающих детей.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(Одной из причин этого явления считаю компьютеризацию; другой –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>отсутствие культуры чтения в семьях).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</w:rPr>
      </w:pPr>
      <w:r w:rsidRPr="00D646F6">
        <w:rPr>
          <w:rFonts w:cs="Times New Roman"/>
          <w:sz w:val="28"/>
          <w:szCs w:val="28"/>
        </w:rPr>
        <w:t xml:space="preserve">Положительный момент </w:t>
      </w:r>
      <w:r w:rsidRPr="00D646F6">
        <w:rPr>
          <w:rFonts w:cs="Times New Roman"/>
          <w:sz w:val="28"/>
          <w:szCs w:val="28"/>
          <w:lang w:val="ru-RU"/>
        </w:rPr>
        <w:t>в работе школьной библиотеки</w:t>
      </w:r>
    </w:p>
    <w:p w:rsidR="00441A09" w:rsidRPr="00D646F6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r w:rsidRPr="00D646F6">
        <w:rPr>
          <w:rFonts w:cs="Times New Roman"/>
          <w:sz w:val="28"/>
          <w:szCs w:val="28"/>
        </w:rPr>
        <w:t>-привлечение учителей</w:t>
      </w:r>
      <w:r w:rsidRPr="00D646F6">
        <w:rPr>
          <w:rFonts w:cs="Times New Roman"/>
          <w:sz w:val="28"/>
          <w:szCs w:val="28"/>
          <w:lang w:val="ru-RU"/>
        </w:rPr>
        <w:t xml:space="preserve"> и учащихся</w:t>
      </w:r>
      <w:r w:rsidRPr="00D646F6">
        <w:rPr>
          <w:rFonts w:cs="Times New Roman"/>
          <w:sz w:val="28"/>
          <w:szCs w:val="28"/>
        </w:rPr>
        <w:t xml:space="preserve"> к массовым библиотечным мероприятиям.  </w:t>
      </w:r>
    </w:p>
    <w:p w:rsidR="00441A09" w:rsidRPr="00EE73C6" w:rsidRDefault="00441A09" w:rsidP="00F51ACF">
      <w:pPr>
        <w:spacing w:line="240" w:lineRule="auto"/>
        <w:rPr>
          <w:rFonts w:cs="Times New Roman"/>
        </w:rPr>
      </w:pPr>
      <w:r w:rsidRPr="00D646F6">
        <w:rPr>
          <w:rFonts w:ascii="Times New Roman" w:hAnsi="Times New Roman"/>
          <w:sz w:val="28"/>
          <w:szCs w:val="28"/>
        </w:rPr>
        <w:t xml:space="preserve">Исходя из вышеизложенного библиотека МБОУ СОШ №4 им А. В. Суворова </w:t>
      </w:r>
    </w:p>
    <w:p w:rsidR="0086742C" w:rsidRPr="00C04010" w:rsidRDefault="00C04010" w:rsidP="0086742C">
      <w:pPr>
        <w:rPr>
          <w:rFonts w:ascii="Times New Roman" w:hAnsi="Times New Roman"/>
          <w:b/>
          <w:sz w:val="28"/>
          <w:szCs w:val="28"/>
          <w:u w:val="single"/>
        </w:rPr>
      </w:pPr>
      <w:r w:rsidRPr="00C04010">
        <w:rPr>
          <w:rFonts w:ascii="Times New Roman" w:hAnsi="Times New Roman"/>
          <w:b/>
          <w:sz w:val="28"/>
          <w:szCs w:val="28"/>
          <w:u w:val="single"/>
        </w:rPr>
        <w:t xml:space="preserve">10. </w:t>
      </w:r>
      <w:r w:rsidR="0086742C" w:rsidRPr="00C04010">
        <w:rPr>
          <w:rFonts w:ascii="Times New Roman" w:hAnsi="Times New Roman"/>
          <w:b/>
          <w:sz w:val="28"/>
          <w:szCs w:val="28"/>
          <w:u w:val="single"/>
        </w:rPr>
        <w:t xml:space="preserve">Задачи </w:t>
      </w:r>
      <w:r w:rsidR="0058060F" w:rsidRPr="00C04010">
        <w:rPr>
          <w:rFonts w:ascii="Times New Roman" w:hAnsi="Times New Roman"/>
          <w:b/>
          <w:sz w:val="28"/>
          <w:szCs w:val="28"/>
          <w:u w:val="single"/>
        </w:rPr>
        <w:t>МБОУ СОШ №4</w:t>
      </w:r>
      <w:r w:rsidR="0086742C" w:rsidRPr="00C04010">
        <w:rPr>
          <w:rFonts w:ascii="Times New Roman" w:hAnsi="Times New Roman"/>
          <w:b/>
          <w:sz w:val="28"/>
          <w:szCs w:val="28"/>
          <w:u w:val="single"/>
        </w:rPr>
        <w:t xml:space="preserve"> на 2020-2021 учебный год</w:t>
      </w:r>
    </w:p>
    <w:p w:rsidR="00FE6FC3" w:rsidRPr="0058060F" w:rsidRDefault="0086742C" w:rsidP="00FE6FC3">
      <w:pPr>
        <w:rPr>
          <w:rFonts w:ascii="Times New Roman" w:hAnsi="Times New Roman"/>
          <w:sz w:val="28"/>
          <w:szCs w:val="28"/>
        </w:rPr>
      </w:pPr>
      <w:r w:rsidRPr="00D71629">
        <w:rPr>
          <w:rFonts w:ascii="Times New Roman" w:hAnsi="Times New Roman"/>
          <w:sz w:val="28"/>
          <w:szCs w:val="28"/>
        </w:rPr>
        <w:t xml:space="preserve">     </w:t>
      </w:r>
      <w:r w:rsidRPr="00D71629">
        <w:rPr>
          <w:rFonts w:ascii="Times New Roman" w:hAnsi="Times New Roman"/>
          <w:sz w:val="28"/>
          <w:szCs w:val="28"/>
        </w:rPr>
        <w:tab/>
      </w:r>
      <w:r w:rsidR="00FE6FC3" w:rsidRPr="0058060F">
        <w:rPr>
          <w:rFonts w:ascii="Times New Roman" w:hAnsi="Times New Roman"/>
          <w:sz w:val="28"/>
          <w:szCs w:val="28"/>
        </w:rPr>
        <w:t>Подведя итоги работы за 2019-2020 учебный год, рассмотрев позитивные достижения школы и вопросы, требующие серьезной доработки, в 2020-2021 учебном году следует обратить особое внимание на следующие направления работы: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Расширение количества видов деятельности в рамках проведения предпрофильного и профильного обучения, налаживание более тесного контакта с учреждениями среднего специального и высшего профессионального образования;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Усиление работы по повышению профессионального уровня учителей – работников школы, привлечению их к учёбе на курсах повышения квалификации, привлечение их к аттестации на повышение квалификационных категорий;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Увеличение количества разнообразных форм работы с детьми, проявляющими склонности к изучению отдельных школьных предметов и к научно- исследовательской деятельности, вовлечение их в ряды членов школьного научного общества учащихся; ведение планомерной работы по подготовке учащихся к участию в школьных, муниципальных, зональных предметных олимпиадах;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 xml:space="preserve">Увеличение количества кружков и </w:t>
      </w:r>
      <w:r w:rsidR="007D20F7">
        <w:rPr>
          <w:rFonts w:ascii="Times New Roman" w:hAnsi="Times New Roman"/>
          <w:sz w:val="28"/>
          <w:szCs w:val="28"/>
        </w:rPr>
        <w:t>внеурочной деятельности</w:t>
      </w:r>
      <w:r w:rsidRPr="0058060F">
        <w:rPr>
          <w:rFonts w:ascii="Times New Roman" w:hAnsi="Times New Roman"/>
          <w:sz w:val="28"/>
          <w:szCs w:val="28"/>
        </w:rPr>
        <w:t xml:space="preserve"> с целью обеспечения большей занятости детей во внеурочное время;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lastRenderedPageBreak/>
        <w:t>Расширение зон интеграции начальной школы и школы ІІ уровня в вопросах проведения научно-методической работы по всем направлениям;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Более широкое внедрение в практику обучения детей инновационных технологий, в частности использования мультимедийных средств обучения, интерактивных досок, компьютеров; с этой целью продолжить работу по повышению уровня компьютерной грамотности всех учителей школы;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Усиление внимания вопросу взаимного посещения уроков учителями-предметниками с целью обмена опытом между педагогическими работниками школы; увеличение количества открытых уроков и внеклассных мероприятий, улучшение качества их проведения и анализа;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Систематизация и оформление накопительных материалов по обобщению опыта педагогов-отличников народного образования, учителей высшей квалификационной категории;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Качественно новый подход к вопросу проведения мероприятий в рамках преемственности в обучении в школах І и ІІ уровней;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Более активное вовлечение членов педагогического коллектива школы в участие в разнообразных профессиональных конкурсах;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Усиление вовлечения учащихся школы в пользование фондами школьной библиотеки;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>Активизация и систематизация работы школьного музея;</w:t>
      </w:r>
    </w:p>
    <w:p w:rsidR="00FE6FC3" w:rsidRPr="0058060F" w:rsidRDefault="00FE6FC3" w:rsidP="00FE6FC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060F">
        <w:rPr>
          <w:rFonts w:ascii="Times New Roman" w:hAnsi="Times New Roman"/>
          <w:sz w:val="28"/>
          <w:szCs w:val="28"/>
        </w:rPr>
        <w:t xml:space="preserve">Систематизация работы по отслеживанию индивидуальных достижений учащихся и результативности работы учителей. </w:t>
      </w:r>
    </w:p>
    <w:p w:rsidR="00441A09" w:rsidRPr="0058060F" w:rsidRDefault="00441A09" w:rsidP="00441A09">
      <w:pPr>
        <w:pStyle w:val="Standard"/>
        <w:rPr>
          <w:rFonts w:cs="Times New Roman"/>
          <w:sz w:val="28"/>
          <w:szCs w:val="28"/>
          <w:lang w:val="ru-RU"/>
        </w:rPr>
      </w:pPr>
      <w:bookmarkStart w:id="2" w:name="_GoBack"/>
      <w:bookmarkEnd w:id="2"/>
    </w:p>
    <w:sectPr w:rsidR="00441A09" w:rsidRPr="0058060F" w:rsidSect="0023677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6A9" w:rsidRDefault="004946A9" w:rsidP="003E0EB2">
      <w:pPr>
        <w:spacing w:after="0" w:line="240" w:lineRule="auto"/>
      </w:pPr>
      <w:r>
        <w:separator/>
      </w:r>
    </w:p>
  </w:endnote>
  <w:endnote w:type="continuationSeparator" w:id="0">
    <w:p w:rsidR="004946A9" w:rsidRDefault="004946A9" w:rsidP="003E0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6A9" w:rsidRDefault="004946A9" w:rsidP="003E0EB2">
      <w:pPr>
        <w:spacing w:after="0" w:line="240" w:lineRule="auto"/>
      </w:pPr>
      <w:r>
        <w:separator/>
      </w:r>
    </w:p>
  </w:footnote>
  <w:footnote w:type="continuationSeparator" w:id="0">
    <w:p w:rsidR="004946A9" w:rsidRDefault="004946A9" w:rsidP="003E0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174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">
    <w:nsid w:val="05B10617"/>
    <w:multiLevelType w:val="hybridMultilevel"/>
    <w:tmpl w:val="237CC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84AF5"/>
    <w:multiLevelType w:val="multilevel"/>
    <w:tmpl w:val="B9AC8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DC1CDF"/>
    <w:multiLevelType w:val="multilevel"/>
    <w:tmpl w:val="939A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AF19EE"/>
    <w:multiLevelType w:val="multilevel"/>
    <w:tmpl w:val="0944B1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>
    <w:nsid w:val="14FC4AFC"/>
    <w:multiLevelType w:val="hybridMultilevel"/>
    <w:tmpl w:val="B3BA92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89082C"/>
    <w:multiLevelType w:val="hybridMultilevel"/>
    <w:tmpl w:val="4E5A5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67098"/>
    <w:multiLevelType w:val="multilevel"/>
    <w:tmpl w:val="8B3852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>
    <w:nsid w:val="1D40512E"/>
    <w:multiLevelType w:val="hybridMultilevel"/>
    <w:tmpl w:val="F78AEFC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1E81660E"/>
    <w:multiLevelType w:val="hybridMultilevel"/>
    <w:tmpl w:val="D37486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6501ED"/>
    <w:multiLevelType w:val="hybridMultilevel"/>
    <w:tmpl w:val="391A10D4"/>
    <w:lvl w:ilvl="0" w:tplc="347A878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BC005B"/>
    <w:multiLevelType w:val="hybridMultilevel"/>
    <w:tmpl w:val="236671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ACD09F9"/>
    <w:multiLevelType w:val="multilevel"/>
    <w:tmpl w:val="861A2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C56786"/>
    <w:multiLevelType w:val="multilevel"/>
    <w:tmpl w:val="7A78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CD07B4"/>
    <w:multiLevelType w:val="hybridMultilevel"/>
    <w:tmpl w:val="0B6A4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A95390"/>
    <w:multiLevelType w:val="hybridMultilevel"/>
    <w:tmpl w:val="0DD4C80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4A0C65F2"/>
    <w:multiLevelType w:val="hybridMultilevel"/>
    <w:tmpl w:val="BF849AE6"/>
    <w:lvl w:ilvl="0" w:tplc="3FE82A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A4E4964"/>
    <w:multiLevelType w:val="multilevel"/>
    <w:tmpl w:val="8B245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1B5B79"/>
    <w:multiLevelType w:val="hybridMultilevel"/>
    <w:tmpl w:val="CA8E4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631D03"/>
    <w:multiLevelType w:val="hybridMultilevel"/>
    <w:tmpl w:val="E69ED2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2C47C3D"/>
    <w:multiLevelType w:val="hybridMultilevel"/>
    <w:tmpl w:val="140EAB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3482AF8"/>
    <w:multiLevelType w:val="hybridMultilevel"/>
    <w:tmpl w:val="5DD8B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E646C"/>
    <w:multiLevelType w:val="multilevel"/>
    <w:tmpl w:val="884AF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3C1B8F"/>
    <w:multiLevelType w:val="hybridMultilevel"/>
    <w:tmpl w:val="D722C2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9E4279A"/>
    <w:multiLevelType w:val="hybridMultilevel"/>
    <w:tmpl w:val="D37486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D6F144B"/>
    <w:multiLevelType w:val="multilevel"/>
    <w:tmpl w:val="52E0C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25E5940"/>
    <w:multiLevelType w:val="multilevel"/>
    <w:tmpl w:val="5E369A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00BE9"/>
    <w:multiLevelType w:val="multilevel"/>
    <w:tmpl w:val="4E4E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D6520E"/>
    <w:multiLevelType w:val="hybridMultilevel"/>
    <w:tmpl w:val="68D04F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FB800EE"/>
    <w:multiLevelType w:val="hybridMultilevel"/>
    <w:tmpl w:val="DD9A0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8"/>
  </w:num>
  <w:num w:numId="5">
    <w:abstractNumId w:val="8"/>
  </w:num>
  <w:num w:numId="6">
    <w:abstractNumId w:val="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7"/>
  </w:num>
  <w:num w:numId="10">
    <w:abstractNumId w:val="27"/>
  </w:num>
  <w:num w:numId="11">
    <w:abstractNumId w:val="11"/>
  </w:num>
  <w:num w:numId="12">
    <w:abstractNumId w:val="23"/>
  </w:num>
  <w:num w:numId="13">
    <w:abstractNumId w:val="19"/>
  </w:num>
  <w:num w:numId="14">
    <w:abstractNumId w:val="17"/>
  </w:num>
  <w:num w:numId="15">
    <w:abstractNumId w:val="1"/>
  </w:num>
  <w:num w:numId="16">
    <w:abstractNumId w:val="2"/>
  </w:num>
  <w:num w:numId="17">
    <w:abstractNumId w:val="26"/>
  </w:num>
  <w:num w:numId="18">
    <w:abstractNumId w:val="14"/>
  </w:num>
  <w:num w:numId="19">
    <w:abstractNumId w:val="4"/>
  </w:num>
  <w:num w:numId="20">
    <w:abstractNumId w:val="16"/>
  </w:num>
  <w:num w:numId="21">
    <w:abstractNumId w:val="15"/>
  </w:num>
  <w:num w:numId="22">
    <w:abstractNumId w:val="5"/>
  </w:num>
  <w:num w:numId="23">
    <w:abstractNumId w:val="28"/>
  </w:num>
  <w:num w:numId="24">
    <w:abstractNumId w:val="31"/>
  </w:num>
  <w:num w:numId="25">
    <w:abstractNumId w:val="20"/>
  </w:num>
  <w:num w:numId="26">
    <w:abstractNumId w:val="13"/>
  </w:num>
  <w:num w:numId="27">
    <w:abstractNumId w:val="24"/>
  </w:num>
  <w:num w:numId="28">
    <w:abstractNumId w:val="32"/>
  </w:num>
  <w:num w:numId="29">
    <w:abstractNumId w:val="12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0"/>
  </w:num>
  <w:num w:numId="34">
    <w:abstractNumId w:val="22"/>
  </w:num>
  <w:num w:numId="35">
    <w:abstractNumId w:val="29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89"/>
    <w:rsid w:val="00001349"/>
    <w:rsid w:val="000042D8"/>
    <w:rsid w:val="00004826"/>
    <w:rsid w:val="000062BD"/>
    <w:rsid w:val="00006A9F"/>
    <w:rsid w:val="00006D59"/>
    <w:rsid w:val="00007BD8"/>
    <w:rsid w:val="0001048A"/>
    <w:rsid w:val="000142BC"/>
    <w:rsid w:val="00014FF2"/>
    <w:rsid w:val="000178B1"/>
    <w:rsid w:val="00017F9C"/>
    <w:rsid w:val="000200A9"/>
    <w:rsid w:val="000202EF"/>
    <w:rsid w:val="00020400"/>
    <w:rsid w:val="0002324D"/>
    <w:rsid w:val="00023EF7"/>
    <w:rsid w:val="0003137A"/>
    <w:rsid w:val="00040A63"/>
    <w:rsid w:val="00042A8F"/>
    <w:rsid w:val="000435AE"/>
    <w:rsid w:val="00044C5F"/>
    <w:rsid w:val="00046A43"/>
    <w:rsid w:val="00050CEF"/>
    <w:rsid w:val="000513D5"/>
    <w:rsid w:val="000528E3"/>
    <w:rsid w:val="00052E44"/>
    <w:rsid w:val="000546C1"/>
    <w:rsid w:val="00056DCE"/>
    <w:rsid w:val="0005717A"/>
    <w:rsid w:val="00062A61"/>
    <w:rsid w:val="00063196"/>
    <w:rsid w:val="00067134"/>
    <w:rsid w:val="00070058"/>
    <w:rsid w:val="00074F6D"/>
    <w:rsid w:val="00077EC8"/>
    <w:rsid w:val="00084BBF"/>
    <w:rsid w:val="00084F50"/>
    <w:rsid w:val="00085009"/>
    <w:rsid w:val="00087333"/>
    <w:rsid w:val="00095993"/>
    <w:rsid w:val="00097CB7"/>
    <w:rsid w:val="000A3E38"/>
    <w:rsid w:val="000A483D"/>
    <w:rsid w:val="000A5C29"/>
    <w:rsid w:val="000B0970"/>
    <w:rsid w:val="000B2440"/>
    <w:rsid w:val="000B27C2"/>
    <w:rsid w:val="000B2B44"/>
    <w:rsid w:val="000B408B"/>
    <w:rsid w:val="000C0D0B"/>
    <w:rsid w:val="000C0D9D"/>
    <w:rsid w:val="000C17EF"/>
    <w:rsid w:val="000C24AD"/>
    <w:rsid w:val="000C2EBB"/>
    <w:rsid w:val="000C346C"/>
    <w:rsid w:val="000C34FB"/>
    <w:rsid w:val="000C39F9"/>
    <w:rsid w:val="000C5E7B"/>
    <w:rsid w:val="000C63A9"/>
    <w:rsid w:val="000C6B02"/>
    <w:rsid w:val="000C7151"/>
    <w:rsid w:val="000C7EF1"/>
    <w:rsid w:val="000D0222"/>
    <w:rsid w:val="000D0A5D"/>
    <w:rsid w:val="000D1D36"/>
    <w:rsid w:val="000D36DB"/>
    <w:rsid w:val="000D4E1F"/>
    <w:rsid w:val="000D63AA"/>
    <w:rsid w:val="000E20E1"/>
    <w:rsid w:val="000E4E38"/>
    <w:rsid w:val="000F0188"/>
    <w:rsid w:val="000F0A3F"/>
    <w:rsid w:val="000F0E76"/>
    <w:rsid w:val="000F5087"/>
    <w:rsid w:val="000F58EB"/>
    <w:rsid w:val="000F5C61"/>
    <w:rsid w:val="000F6C89"/>
    <w:rsid w:val="000F70EA"/>
    <w:rsid w:val="000F7212"/>
    <w:rsid w:val="00102FA6"/>
    <w:rsid w:val="00103874"/>
    <w:rsid w:val="00105D83"/>
    <w:rsid w:val="00107E17"/>
    <w:rsid w:val="0011119F"/>
    <w:rsid w:val="0011248E"/>
    <w:rsid w:val="00112EEA"/>
    <w:rsid w:val="0011398F"/>
    <w:rsid w:val="001157B8"/>
    <w:rsid w:val="00115BBE"/>
    <w:rsid w:val="001174CD"/>
    <w:rsid w:val="0012132C"/>
    <w:rsid w:val="00124C9E"/>
    <w:rsid w:val="00130CA0"/>
    <w:rsid w:val="0013550D"/>
    <w:rsid w:val="00143606"/>
    <w:rsid w:val="00144137"/>
    <w:rsid w:val="00146C9C"/>
    <w:rsid w:val="00155AE5"/>
    <w:rsid w:val="0015670F"/>
    <w:rsid w:val="001578AD"/>
    <w:rsid w:val="00160660"/>
    <w:rsid w:val="001618EB"/>
    <w:rsid w:val="00162676"/>
    <w:rsid w:val="00162FAD"/>
    <w:rsid w:val="0016438B"/>
    <w:rsid w:val="00164F35"/>
    <w:rsid w:val="00172392"/>
    <w:rsid w:val="00175590"/>
    <w:rsid w:val="0017687D"/>
    <w:rsid w:val="00177F25"/>
    <w:rsid w:val="00187C97"/>
    <w:rsid w:val="001922DB"/>
    <w:rsid w:val="001925B8"/>
    <w:rsid w:val="00193102"/>
    <w:rsid w:val="00196E5D"/>
    <w:rsid w:val="001A0EE8"/>
    <w:rsid w:val="001A1774"/>
    <w:rsid w:val="001B05EA"/>
    <w:rsid w:val="001B23A4"/>
    <w:rsid w:val="001B2B0C"/>
    <w:rsid w:val="001B2BD3"/>
    <w:rsid w:val="001B5247"/>
    <w:rsid w:val="001B5895"/>
    <w:rsid w:val="001C0F60"/>
    <w:rsid w:val="001C2138"/>
    <w:rsid w:val="001C23BF"/>
    <w:rsid w:val="001C5763"/>
    <w:rsid w:val="001C5EE5"/>
    <w:rsid w:val="001D0944"/>
    <w:rsid w:val="001D32CB"/>
    <w:rsid w:val="001D5105"/>
    <w:rsid w:val="001D644F"/>
    <w:rsid w:val="001D6FC6"/>
    <w:rsid w:val="001E00CE"/>
    <w:rsid w:val="001E19C6"/>
    <w:rsid w:val="001E1BB7"/>
    <w:rsid w:val="001E3315"/>
    <w:rsid w:val="001E4D38"/>
    <w:rsid w:val="001E7143"/>
    <w:rsid w:val="001E74B7"/>
    <w:rsid w:val="001E7CF5"/>
    <w:rsid w:val="001F6BBA"/>
    <w:rsid w:val="001F6FF4"/>
    <w:rsid w:val="001F7065"/>
    <w:rsid w:val="00205F6A"/>
    <w:rsid w:val="00207F85"/>
    <w:rsid w:val="00212540"/>
    <w:rsid w:val="002138F9"/>
    <w:rsid w:val="002163BA"/>
    <w:rsid w:val="00216B13"/>
    <w:rsid w:val="00220191"/>
    <w:rsid w:val="00220DDA"/>
    <w:rsid w:val="002211B3"/>
    <w:rsid w:val="00222627"/>
    <w:rsid w:val="0022462B"/>
    <w:rsid w:val="00224A9A"/>
    <w:rsid w:val="00225BE0"/>
    <w:rsid w:val="00227678"/>
    <w:rsid w:val="00227DA9"/>
    <w:rsid w:val="002319ED"/>
    <w:rsid w:val="0023244C"/>
    <w:rsid w:val="00233CF8"/>
    <w:rsid w:val="0023677A"/>
    <w:rsid w:val="00242EBF"/>
    <w:rsid w:val="00243282"/>
    <w:rsid w:val="00244F05"/>
    <w:rsid w:val="00250157"/>
    <w:rsid w:val="0025038F"/>
    <w:rsid w:val="00256561"/>
    <w:rsid w:val="002565E1"/>
    <w:rsid w:val="00256B7E"/>
    <w:rsid w:val="002576FA"/>
    <w:rsid w:val="00262D9B"/>
    <w:rsid w:val="00263808"/>
    <w:rsid w:val="00264133"/>
    <w:rsid w:val="00266CBA"/>
    <w:rsid w:val="00267F9D"/>
    <w:rsid w:val="002703D9"/>
    <w:rsid w:val="00274F45"/>
    <w:rsid w:val="00276551"/>
    <w:rsid w:val="00277B4C"/>
    <w:rsid w:val="00280E78"/>
    <w:rsid w:val="002813D2"/>
    <w:rsid w:val="00282556"/>
    <w:rsid w:val="00284B32"/>
    <w:rsid w:val="00285F3D"/>
    <w:rsid w:val="00286308"/>
    <w:rsid w:val="00292B97"/>
    <w:rsid w:val="00293374"/>
    <w:rsid w:val="00293FC6"/>
    <w:rsid w:val="00296AF4"/>
    <w:rsid w:val="00297853"/>
    <w:rsid w:val="002A0EE5"/>
    <w:rsid w:val="002A24AD"/>
    <w:rsid w:val="002A3275"/>
    <w:rsid w:val="002A46AC"/>
    <w:rsid w:val="002A6975"/>
    <w:rsid w:val="002A6C7B"/>
    <w:rsid w:val="002A7133"/>
    <w:rsid w:val="002B0D3D"/>
    <w:rsid w:val="002B2466"/>
    <w:rsid w:val="002B41EA"/>
    <w:rsid w:val="002B57F8"/>
    <w:rsid w:val="002B5886"/>
    <w:rsid w:val="002B5AFF"/>
    <w:rsid w:val="002B610C"/>
    <w:rsid w:val="002C462E"/>
    <w:rsid w:val="002C5794"/>
    <w:rsid w:val="002C7B5E"/>
    <w:rsid w:val="002D3F0F"/>
    <w:rsid w:val="002D4AF5"/>
    <w:rsid w:val="002D6508"/>
    <w:rsid w:val="002D6968"/>
    <w:rsid w:val="002E0590"/>
    <w:rsid w:val="002E1256"/>
    <w:rsid w:val="002E24F4"/>
    <w:rsid w:val="002E5CCA"/>
    <w:rsid w:val="002F67C4"/>
    <w:rsid w:val="0030164D"/>
    <w:rsid w:val="00301A13"/>
    <w:rsid w:val="00302D2C"/>
    <w:rsid w:val="003043D5"/>
    <w:rsid w:val="00310C93"/>
    <w:rsid w:val="0031134C"/>
    <w:rsid w:val="00312DC3"/>
    <w:rsid w:val="003147B8"/>
    <w:rsid w:val="00315D07"/>
    <w:rsid w:val="00316E58"/>
    <w:rsid w:val="0032063A"/>
    <w:rsid w:val="003279B5"/>
    <w:rsid w:val="003334F6"/>
    <w:rsid w:val="00333D91"/>
    <w:rsid w:val="003343EF"/>
    <w:rsid w:val="00336D13"/>
    <w:rsid w:val="00337BA4"/>
    <w:rsid w:val="00337D34"/>
    <w:rsid w:val="003427B7"/>
    <w:rsid w:val="003428CA"/>
    <w:rsid w:val="00342AAA"/>
    <w:rsid w:val="00345525"/>
    <w:rsid w:val="00347525"/>
    <w:rsid w:val="00347566"/>
    <w:rsid w:val="0035094C"/>
    <w:rsid w:val="00350F31"/>
    <w:rsid w:val="00356A34"/>
    <w:rsid w:val="003605CD"/>
    <w:rsid w:val="00364B45"/>
    <w:rsid w:val="00364DAD"/>
    <w:rsid w:val="0036654C"/>
    <w:rsid w:val="0036722A"/>
    <w:rsid w:val="00371248"/>
    <w:rsid w:val="00375969"/>
    <w:rsid w:val="0037794E"/>
    <w:rsid w:val="0038511E"/>
    <w:rsid w:val="00386B69"/>
    <w:rsid w:val="00392BCA"/>
    <w:rsid w:val="0039378E"/>
    <w:rsid w:val="0039489F"/>
    <w:rsid w:val="0039628E"/>
    <w:rsid w:val="003A3AE5"/>
    <w:rsid w:val="003A46B3"/>
    <w:rsid w:val="003B3209"/>
    <w:rsid w:val="003B3287"/>
    <w:rsid w:val="003B38EC"/>
    <w:rsid w:val="003B3EDE"/>
    <w:rsid w:val="003B5867"/>
    <w:rsid w:val="003B69EC"/>
    <w:rsid w:val="003C0D46"/>
    <w:rsid w:val="003C1C14"/>
    <w:rsid w:val="003C3B9C"/>
    <w:rsid w:val="003C6DD4"/>
    <w:rsid w:val="003D1B23"/>
    <w:rsid w:val="003D3506"/>
    <w:rsid w:val="003D662D"/>
    <w:rsid w:val="003D7A9D"/>
    <w:rsid w:val="003D7C95"/>
    <w:rsid w:val="003E0EB2"/>
    <w:rsid w:val="003E3B83"/>
    <w:rsid w:val="003E4709"/>
    <w:rsid w:val="003F522B"/>
    <w:rsid w:val="00401E6A"/>
    <w:rsid w:val="00405418"/>
    <w:rsid w:val="0040550E"/>
    <w:rsid w:val="004058B5"/>
    <w:rsid w:val="0040646B"/>
    <w:rsid w:val="0041068F"/>
    <w:rsid w:val="00410940"/>
    <w:rsid w:val="00410AC8"/>
    <w:rsid w:val="004116B4"/>
    <w:rsid w:val="00412E78"/>
    <w:rsid w:val="00413562"/>
    <w:rsid w:val="00415878"/>
    <w:rsid w:val="00417967"/>
    <w:rsid w:val="00417A55"/>
    <w:rsid w:val="004201B6"/>
    <w:rsid w:val="00421F1F"/>
    <w:rsid w:val="00426D0C"/>
    <w:rsid w:val="004270C9"/>
    <w:rsid w:val="00430549"/>
    <w:rsid w:val="0043324F"/>
    <w:rsid w:val="004351E6"/>
    <w:rsid w:val="004410C0"/>
    <w:rsid w:val="00441A09"/>
    <w:rsid w:val="00441FF4"/>
    <w:rsid w:val="0044249E"/>
    <w:rsid w:val="00442B89"/>
    <w:rsid w:val="00443788"/>
    <w:rsid w:val="00444BA8"/>
    <w:rsid w:val="004478CB"/>
    <w:rsid w:val="0045154F"/>
    <w:rsid w:val="0045206C"/>
    <w:rsid w:val="00452B4F"/>
    <w:rsid w:val="0045782B"/>
    <w:rsid w:val="004606FF"/>
    <w:rsid w:val="00461329"/>
    <w:rsid w:val="00462100"/>
    <w:rsid w:val="00462401"/>
    <w:rsid w:val="004628E9"/>
    <w:rsid w:val="00464821"/>
    <w:rsid w:val="00465139"/>
    <w:rsid w:val="004718B0"/>
    <w:rsid w:val="00472BFD"/>
    <w:rsid w:val="00473473"/>
    <w:rsid w:val="00474CC4"/>
    <w:rsid w:val="004810BF"/>
    <w:rsid w:val="00483F1C"/>
    <w:rsid w:val="004841C2"/>
    <w:rsid w:val="00486299"/>
    <w:rsid w:val="00486C36"/>
    <w:rsid w:val="004918BF"/>
    <w:rsid w:val="00492793"/>
    <w:rsid w:val="004946A9"/>
    <w:rsid w:val="004972D3"/>
    <w:rsid w:val="00497A39"/>
    <w:rsid w:val="004A0411"/>
    <w:rsid w:val="004A2808"/>
    <w:rsid w:val="004A79D3"/>
    <w:rsid w:val="004B1487"/>
    <w:rsid w:val="004B3DE1"/>
    <w:rsid w:val="004B4261"/>
    <w:rsid w:val="004B5A72"/>
    <w:rsid w:val="004B7CDD"/>
    <w:rsid w:val="004C025B"/>
    <w:rsid w:val="004C0629"/>
    <w:rsid w:val="004C1CCA"/>
    <w:rsid w:val="004C6C5D"/>
    <w:rsid w:val="004C6E37"/>
    <w:rsid w:val="004D0D69"/>
    <w:rsid w:val="004D1153"/>
    <w:rsid w:val="004D3483"/>
    <w:rsid w:val="004D43E8"/>
    <w:rsid w:val="004D47FE"/>
    <w:rsid w:val="004E2A31"/>
    <w:rsid w:val="004E3E5D"/>
    <w:rsid w:val="004E69C4"/>
    <w:rsid w:val="004F04D8"/>
    <w:rsid w:val="004F188C"/>
    <w:rsid w:val="004F1AF6"/>
    <w:rsid w:val="004F4513"/>
    <w:rsid w:val="00500AC8"/>
    <w:rsid w:val="00501D27"/>
    <w:rsid w:val="00501E09"/>
    <w:rsid w:val="00503563"/>
    <w:rsid w:val="00506036"/>
    <w:rsid w:val="005071F8"/>
    <w:rsid w:val="00507CE4"/>
    <w:rsid w:val="00511499"/>
    <w:rsid w:val="00512303"/>
    <w:rsid w:val="00513B90"/>
    <w:rsid w:val="005162ED"/>
    <w:rsid w:val="0051699A"/>
    <w:rsid w:val="00523346"/>
    <w:rsid w:val="005264D6"/>
    <w:rsid w:val="00530C12"/>
    <w:rsid w:val="0053394C"/>
    <w:rsid w:val="00552239"/>
    <w:rsid w:val="0055269B"/>
    <w:rsid w:val="005549D3"/>
    <w:rsid w:val="0055557F"/>
    <w:rsid w:val="00556B3E"/>
    <w:rsid w:val="00560BF3"/>
    <w:rsid w:val="00563668"/>
    <w:rsid w:val="00564258"/>
    <w:rsid w:val="005712AC"/>
    <w:rsid w:val="005715A3"/>
    <w:rsid w:val="00572577"/>
    <w:rsid w:val="00572A32"/>
    <w:rsid w:val="00574BAA"/>
    <w:rsid w:val="0058060F"/>
    <w:rsid w:val="00582768"/>
    <w:rsid w:val="00586C07"/>
    <w:rsid w:val="00591067"/>
    <w:rsid w:val="00593225"/>
    <w:rsid w:val="005932A3"/>
    <w:rsid w:val="00593E10"/>
    <w:rsid w:val="00596451"/>
    <w:rsid w:val="005A217F"/>
    <w:rsid w:val="005A263E"/>
    <w:rsid w:val="005A2FBE"/>
    <w:rsid w:val="005A3B2D"/>
    <w:rsid w:val="005A48F0"/>
    <w:rsid w:val="005A60D4"/>
    <w:rsid w:val="005A66E7"/>
    <w:rsid w:val="005A72A4"/>
    <w:rsid w:val="005A769B"/>
    <w:rsid w:val="005B13B3"/>
    <w:rsid w:val="005B2062"/>
    <w:rsid w:val="005B2486"/>
    <w:rsid w:val="005B2DAF"/>
    <w:rsid w:val="005B669A"/>
    <w:rsid w:val="005B72A0"/>
    <w:rsid w:val="005B77CD"/>
    <w:rsid w:val="005C034F"/>
    <w:rsid w:val="005C1473"/>
    <w:rsid w:val="005C231F"/>
    <w:rsid w:val="005C26EB"/>
    <w:rsid w:val="005C5DAD"/>
    <w:rsid w:val="005C67D2"/>
    <w:rsid w:val="005D2D6C"/>
    <w:rsid w:val="005D3219"/>
    <w:rsid w:val="005D47BD"/>
    <w:rsid w:val="005D48F1"/>
    <w:rsid w:val="005D583E"/>
    <w:rsid w:val="005D7D7D"/>
    <w:rsid w:val="005E075F"/>
    <w:rsid w:val="005E0984"/>
    <w:rsid w:val="005E0B0B"/>
    <w:rsid w:val="005E0D58"/>
    <w:rsid w:val="005E2C04"/>
    <w:rsid w:val="005E43BB"/>
    <w:rsid w:val="005E6BDA"/>
    <w:rsid w:val="005E727A"/>
    <w:rsid w:val="005E7B44"/>
    <w:rsid w:val="005F4877"/>
    <w:rsid w:val="005F5214"/>
    <w:rsid w:val="005F55F5"/>
    <w:rsid w:val="00600120"/>
    <w:rsid w:val="006040F9"/>
    <w:rsid w:val="006119F8"/>
    <w:rsid w:val="006136DC"/>
    <w:rsid w:val="00614177"/>
    <w:rsid w:val="00614D28"/>
    <w:rsid w:val="00614EDC"/>
    <w:rsid w:val="00615154"/>
    <w:rsid w:val="00615252"/>
    <w:rsid w:val="00617FDE"/>
    <w:rsid w:val="006203D9"/>
    <w:rsid w:val="0062326B"/>
    <w:rsid w:val="00623453"/>
    <w:rsid w:val="0062746C"/>
    <w:rsid w:val="00627A04"/>
    <w:rsid w:val="006321D9"/>
    <w:rsid w:val="00633EEE"/>
    <w:rsid w:val="0063693A"/>
    <w:rsid w:val="00640B9C"/>
    <w:rsid w:val="00641210"/>
    <w:rsid w:val="00641D05"/>
    <w:rsid w:val="00642C57"/>
    <w:rsid w:val="00643DF6"/>
    <w:rsid w:val="006465F2"/>
    <w:rsid w:val="006474A6"/>
    <w:rsid w:val="00650DE3"/>
    <w:rsid w:val="006551C2"/>
    <w:rsid w:val="00655CDB"/>
    <w:rsid w:val="00655DF2"/>
    <w:rsid w:val="006569EF"/>
    <w:rsid w:val="006614D3"/>
    <w:rsid w:val="00667533"/>
    <w:rsid w:val="006718AB"/>
    <w:rsid w:val="0067223F"/>
    <w:rsid w:val="0067411E"/>
    <w:rsid w:val="0067740D"/>
    <w:rsid w:val="00677897"/>
    <w:rsid w:val="00683B8B"/>
    <w:rsid w:val="006857DD"/>
    <w:rsid w:val="00685DC5"/>
    <w:rsid w:val="006912FA"/>
    <w:rsid w:val="00693D84"/>
    <w:rsid w:val="00696072"/>
    <w:rsid w:val="006A299C"/>
    <w:rsid w:val="006B0E17"/>
    <w:rsid w:val="006B14E4"/>
    <w:rsid w:val="006B2B82"/>
    <w:rsid w:val="006B2BA9"/>
    <w:rsid w:val="006B3626"/>
    <w:rsid w:val="006B571B"/>
    <w:rsid w:val="006B77FF"/>
    <w:rsid w:val="006C0342"/>
    <w:rsid w:val="006C14C1"/>
    <w:rsid w:val="006C2294"/>
    <w:rsid w:val="006C3E00"/>
    <w:rsid w:val="006C417F"/>
    <w:rsid w:val="006D03AA"/>
    <w:rsid w:val="006D043E"/>
    <w:rsid w:val="006D0FB5"/>
    <w:rsid w:val="006D3A11"/>
    <w:rsid w:val="006D61BA"/>
    <w:rsid w:val="006D6F84"/>
    <w:rsid w:val="006D7B6A"/>
    <w:rsid w:val="006E35CB"/>
    <w:rsid w:val="006E3BA0"/>
    <w:rsid w:val="006E49FD"/>
    <w:rsid w:val="006E4ED8"/>
    <w:rsid w:val="006F1808"/>
    <w:rsid w:val="006F3E97"/>
    <w:rsid w:val="006F4C88"/>
    <w:rsid w:val="00701624"/>
    <w:rsid w:val="00702406"/>
    <w:rsid w:val="00706F48"/>
    <w:rsid w:val="007105EC"/>
    <w:rsid w:val="00711C3C"/>
    <w:rsid w:val="00713462"/>
    <w:rsid w:val="0071347A"/>
    <w:rsid w:val="00715DD8"/>
    <w:rsid w:val="00715EF2"/>
    <w:rsid w:val="00716808"/>
    <w:rsid w:val="00716BAE"/>
    <w:rsid w:val="00716D60"/>
    <w:rsid w:val="00717C7F"/>
    <w:rsid w:val="00717D2B"/>
    <w:rsid w:val="00720930"/>
    <w:rsid w:val="00720DAB"/>
    <w:rsid w:val="0072315E"/>
    <w:rsid w:val="0072390D"/>
    <w:rsid w:val="00723E27"/>
    <w:rsid w:val="00724735"/>
    <w:rsid w:val="007247E0"/>
    <w:rsid w:val="0072726D"/>
    <w:rsid w:val="007315D0"/>
    <w:rsid w:val="00735152"/>
    <w:rsid w:val="00736E01"/>
    <w:rsid w:val="00740140"/>
    <w:rsid w:val="007404B1"/>
    <w:rsid w:val="0074173B"/>
    <w:rsid w:val="007434F0"/>
    <w:rsid w:val="00747FFC"/>
    <w:rsid w:val="00750C25"/>
    <w:rsid w:val="007525BC"/>
    <w:rsid w:val="0075679A"/>
    <w:rsid w:val="007569F4"/>
    <w:rsid w:val="00757716"/>
    <w:rsid w:val="007609EA"/>
    <w:rsid w:val="00760DB5"/>
    <w:rsid w:val="0076236A"/>
    <w:rsid w:val="007626E2"/>
    <w:rsid w:val="0077147D"/>
    <w:rsid w:val="00772D72"/>
    <w:rsid w:val="00774EB2"/>
    <w:rsid w:val="00777EA5"/>
    <w:rsid w:val="00783BB0"/>
    <w:rsid w:val="00783F0F"/>
    <w:rsid w:val="00787391"/>
    <w:rsid w:val="00791EFF"/>
    <w:rsid w:val="00791F3F"/>
    <w:rsid w:val="007945FE"/>
    <w:rsid w:val="007951DB"/>
    <w:rsid w:val="00795D6C"/>
    <w:rsid w:val="00795DED"/>
    <w:rsid w:val="00795F82"/>
    <w:rsid w:val="00797373"/>
    <w:rsid w:val="007A0118"/>
    <w:rsid w:val="007A0750"/>
    <w:rsid w:val="007A2E8C"/>
    <w:rsid w:val="007A3D05"/>
    <w:rsid w:val="007A3F28"/>
    <w:rsid w:val="007A61B8"/>
    <w:rsid w:val="007A73FB"/>
    <w:rsid w:val="007A7831"/>
    <w:rsid w:val="007B6A2F"/>
    <w:rsid w:val="007B6F10"/>
    <w:rsid w:val="007B774A"/>
    <w:rsid w:val="007C3AF0"/>
    <w:rsid w:val="007C5644"/>
    <w:rsid w:val="007C5AE5"/>
    <w:rsid w:val="007C67D4"/>
    <w:rsid w:val="007D0FF2"/>
    <w:rsid w:val="007D20F7"/>
    <w:rsid w:val="007D2A76"/>
    <w:rsid w:val="007D321F"/>
    <w:rsid w:val="007D4DFF"/>
    <w:rsid w:val="007D63D7"/>
    <w:rsid w:val="007E069A"/>
    <w:rsid w:val="007E75C7"/>
    <w:rsid w:val="007E76B3"/>
    <w:rsid w:val="007F048F"/>
    <w:rsid w:val="007F05C5"/>
    <w:rsid w:val="007F7C01"/>
    <w:rsid w:val="008018D1"/>
    <w:rsid w:val="00802047"/>
    <w:rsid w:val="00803DD2"/>
    <w:rsid w:val="00817CFB"/>
    <w:rsid w:val="008218D3"/>
    <w:rsid w:val="00822604"/>
    <w:rsid w:val="0082499B"/>
    <w:rsid w:val="00826999"/>
    <w:rsid w:val="00831104"/>
    <w:rsid w:val="008327FA"/>
    <w:rsid w:val="008333BD"/>
    <w:rsid w:val="0083356E"/>
    <w:rsid w:val="00833F35"/>
    <w:rsid w:val="008378E4"/>
    <w:rsid w:val="00840101"/>
    <w:rsid w:val="0084155C"/>
    <w:rsid w:val="00841913"/>
    <w:rsid w:val="00843926"/>
    <w:rsid w:val="00845EF6"/>
    <w:rsid w:val="00846EC8"/>
    <w:rsid w:val="00846EE1"/>
    <w:rsid w:val="008515C3"/>
    <w:rsid w:val="008517FD"/>
    <w:rsid w:val="00851976"/>
    <w:rsid w:val="00852457"/>
    <w:rsid w:val="00854777"/>
    <w:rsid w:val="00855F70"/>
    <w:rsid w:val="008563EE"/>
    <w:rsid w:val="008602D5"/>
    <w:rsid w:val="00862440"/>
    <w:rsid w:val="00863782"/>
    <w:rsid w:val="00864FB6"/>
    <w:rsid w:val="00866894"/>
    <w:rsid w:val="008671E7"/>
    <w:rsid w:val="0086742C"/>
    <w:rsid w:val="00870609"/>
    <w:rsid w:val="00871BE1"/>
    <w:rsid w:val="00875246"/>
    <w:rsid w:val="00877FF7"/>
    <w:rsid w:val="00883658"/>
    <w:rsid w:val="008841E0"/>
    <w:rsid w:val="00887207"/>
    <w:rsid w:val="00887282"/>
    <w:rsid w:val="008878FD"/>
    <w:rsid w:val="0089077B"/>
    <w:rsid w:val="00891D3F"/>
    <w:rsid w:val="00892317"/>
    <w:rsid w:val="008925E1"/>
    <w:rsid w:val="008A0554"/>
    <w:rsid w:val="008A2C20"/>
    <w:rsid w:val="008A45E6"/>
    <w:rsid w:val="008A5378"/>
    <w:rsid w:val="008A6EE9"/>
    <w:rsid w:val="008A788F"/>
    <w:rsid w:val="008B28E4"/>
    <w:rsid w:val="008B3B41"/>
    <w:rsid w:val="008B4578"/>
    <w:rsid w:val="008B6BA8"/>
    <w:rsid w:val="008B7983"/>
    <w:rsid w:val="008C24BB"/>
    <w:rsid w:val="008C4A97"/>
    <w:rsid w:val="008C6008"/>
    <w:rsid w:val="008C7244"/>
    <w:rsid w:val="008C767F"/>
    <w:rsid w:val="008D0774"/>
    <w:rsid w:val="008D3FD5"/>
    <w:rsid w:val="008D4835"/>
    <w:rsid w:val="008D6C17"/>
    <w:rsid w:val="008D74E7"/>
    <w:rsid w:val="008E1BC2"/>
    <w:rsid w:val="008E3ADD"/>
    <w:rsid w:val="008E55BB"/>
    <w:rsid w:val="008E6390"/>
    <w:rsid w:val="008E642A"/>
    <w:rsid w:val="008E6B08"/>
    <w:rsid w:val="008E7BFE"/>
    <w:rsid w:val="008F33B6"/>
    <w:rsid w:val="008F3D25"/>
    <w:rsid w:val="00902D9F"/>
    <w:rsid w:val="00903632"/>
    <w:rsid w:val="00903F20"/>
    <w:rsid w:val="00905334"/>
    <w:rsid w:val="009141FC"/>
    <w:rsid w:val="009159F3"/>
    <w:rsid w:val="00915B32"/>
    <w:rsid w:val="00934412"/>
    <w:rsid w:val="00934AD7"/>
    <w:rsid w:val="0093689E"/>
    <w:rsid w:val="00936CA2"/>
    <w:rsid w:val="00937F2D"/>
    <w:rsid w:val="00941DDB"/>
    <w:rsid w:val="00943BCE"/>
    <w:rsid w:val="00946DE8"/>
    <w:rsid w:val="0095276F"/>
    <w:rsid w:val="00952B52"/>
    <w:rsid w:val="009535E5"/>
    <w:rsid w:val="009607AB"/>
    <w:rsid w:val="0096255A"/>
    <w:rsid w:val="009630CE"/>
    <w:rsid w:val="009631D1"/>
    <w:rsid w:val="0096784E"/>
    <w:rsid w:val="009721AB"/>
    <w:rsid w:val="00973A68"/>
    <w:rsid w:val="0097409A"/>
    <w:rsid w:val="009800B8"/>
    <w:rsid w:val="0098444F"/>
    <w:rsid w:val="00984578"/>
    <w:rsid w:val="00985C35"/>
    <w:rsid w:val="0098742F"/>
    <w:rsid w:val="00987E3D"/>
    <w:rsid w:val="00991CF4"/>
    <w:rsid w:val="00991DD1"/>
    <w:rsid w:val="00992722"/>
    <w:rsid w:val="009928FF"/>
    <w:rsid w:val="009957EA"/>
    <w:rsid w:val="00995D8F"/>
    <w:rsid w:val="00996F41"/>
    <w:rsid w:val="0099755E"/>
    <w:rsid w:val="009A1C85"/>
    <w:rsid w:val="009B1120"/>
    <w:rsid w:val="009B2B27"/>
    <w:rsid w:val="009C18CA"/>
    <w:rsid w:val="009C777B"/>
    <w:rsid w:val="009D1A6F"/>
    <w:rsid w:val="009D3356"/>
    <w:rsid w:val="009D761D"/>
    <w:rsid w:val="009E1EAE"/>
    <w:rsid w:val="009E2F92"/>
    <w:rsid w:val="009E46F6"/>
    <w:rsid w:val="009E6B76"/>
    <w:rsid w:val="009F1488"/>
    <w:rsid w:val="009F2830"/>
    <w:rsid w:val="009F5895"/>
    <w:rsid w:val="009F71B0"/>
    <w:rsid w:val="00A0046A"/>
    <w:rsid w:val="00A011A7"/>
    <w:rsid w:val="00A012A8"/>
    <w:rsid w:val="00A0356A"/>
    <w:rsid w:val="00A04459"/>
    <w:rsid w:val="00A045DA"/>
    <w:rsid w:val="00A07FE9"/>
    <w:rsid w:val="00A14388"/>
    <w:rsid w:val="00A17130"/>
    <w:rsid w:val="00A17455"/>
    <w:rsid w:val="00A2046E"/>
    <w:rsid w:val="00A2299A"/>
    <w:rsid w:val="00A235D9"/>
    <w:rsid w:val="00A23F52"/>
    <w:rsid w:val="00A24939"/>
    <w:rsid w:val="00A26549"/>
    <w:rsid w:val="00A3794F"/>
    <w:rsid w:val="00A421D6"/>
    <w:rsid w:val="00A427BF"/>
    <w:rsid w:val="00A43702"/>
    <w:rsid w:val="00A43B44"/>
    <w:rsid w:val="00A43BF5"/>
    <w:rsid w:val="00A44178"/>
    <w:rsid w:val="00A44BED"/>
    <w:rsid w:val="00A50246"/>
    <w:rsid w:val="00A50787"/>
    <w:rsid w:val="00A507B9"/>
    <w:rsid w:val="00A51AD5"/>
    <w:rsid w:val="00A54670"/>
    <w:rsid w:val="00A558F5"/>
    <w:rsid w:val="00A56836"/>
    <w:rsid w:val="00A6125B"/>
    <w:rsid w:val="00A616EC"/>
    <w:rsid w:val="00A6478E"/>
    <w:rsid w:val="00A64993"/>
    <w:rsid w:val="00A66C83"/>
    <w:rsid w:val="00A6712D"/>
    <w:rsid w:val="00A703C7"/>
    <w:rsid w:val="00A70FF0"/>
    <w:rsid w:val="00A72484"/>
    <w:rsid w:val="00A72790"/>
    <w:rsid w:val="00A7462E"/>
    <w:rsid w:val="00A747E3"/>
    <w:rsid w:val="00A74D31"/>
    <w:rsid w:val="00A842C6"/>
    <w:rsid w:val="00A927E2"/>
    <w:rsid w:val="00A929DD"/>
    <w:rsid w:val="00A9479E"/>
    <w:rsid w:val="00A96A97"/>
    <w:rsid w:val="00A9749C"/>
    <w:rsid w:val="00AA01C1"/>
    <w:rsid w:val="00AA027B"/>
    <w:rsid w:val="00AA5E84"/>
    <w:rsid w:val="00AB2215"/>
    <w:rsid w:val="00AB5236"/>
    <w:rsid w:val="00AC20FF"/>
    <w:rsid w:val="00AC2925"/>
    <w:rsid w:val="00AC2FDD"/>
    <w:rsid w:val="00AC5892"/>
    <w:rsid w:val="00AC6280"/>
    <w:rsid w:val="00AC7482"/>
    <w:rsid w:val="00AD034B"/>
    <w:rsid w:val="00AD3A7D"/>
    <w:rsid w:val="00AD43B8"/>
    <w:rsid w:val="00AD44D6"/>
    <w:rsid w:val="00AD4FCC"/>
    <w:rsid w:val="00AE0505"/>
    <w:rsid w:val="00AE441E"/>
    <w:rsid w:val="00AF1477"/>
    <w:rsid w:val="00AF5D7D"/>
    <w:rsid w:val="00AF6E08"/>
    <w:rsid w:val="00AF7FCB"/>
    <w:rsid w:val="00B0445B"/>
    <w:rsid w:val="00B046E5"/>
    <w:rsid w:val="00B052A0"/>
    <w:rsid w:val="00B11E96"/>
    <w:rsid w:val="00B1318B"/>
    <w:rsid w:val="00B15956"/>
    <w:rsid w:val="00B2265C"/>
    <w:rsid w:val="00B23D99"/>
    <w:rsid w:val="00B25AC4"/>
    <w:rsid w:val="00B26588"/>
    <w:rsid w:val="00B2674A"/>
    <w:rsid w:val="00B316BA"/>
    <w:rsid w:val="00B31E76"/>
    <w:rsid w:val="00B332F9"/>
    <w:rsid w:val="00B33927"/>
    <w:rsid w:val="00B340E3"/>
    <w:rsid w:val="00B34627"/>
    <w:rsid w:val="00B426A0"/>
    <w:rsid w:val="00B43593"/>
    <w:rsid w:val="00B44508"/>
    <w:rsid w:val="00B461C5"/>
    <w:rsid w:val="00B47544"/>
    <w:rsid w:val="00B52559"/>
    <w:rsid w:val="00B5335B"/>
    <w:rsid w:val="00B56CDB"/>
    <w:rsid w:val="00B601F6"/>
    <w:rsid w:val="00B606F4"/>
    <w:rsid w:val="00B643A9"/>
    <w:rsid w:val="00B6443D"/>
    <w:rsid w:val="00B64CE7"/>
    <w:rsid w:val="00B6560C"/>
    <w:rsid w:val="00B720D0"/>
    <w:rsid w:val="00B73882"/>
    <w:rsid w:val="00B7420C"/>
    <w:rsid w:val="00B76FFB"/>
    <w:rsid w:val="00B77A5D"/>
    <w:rsid w:val="00B8105A"/>
    <w:rsid w:val="00B8324D"/>
    <w:rsid w:val="00B83DF3"/>
    <w:rsid w:val="00B842F7"/>
    <w:rsid w:val="00B84E5E"/>
    <w:rsid w:val="00B869A7"/>
    <w:rsid w:val="00B8704C"/>
    <w:rsid w:val="00B90504"/>
    <w:rsid w:val="00B939DC"/>
    <w:rsid w:val="00B94E51"/>
    <w:rsid w:val="00B950F9"/>
    <w:rsid w:val="00BA5F07"/>
    <w:rsid w:val="00BA6D4B"/>
    <w:rsid w:val="00BB0F13"/>
    <w:rsid w:val="00BB11E1"/>
    <w:rsid w:val="00BB2875"/>
    <w:rsid w:val="00BB302B"/>
    <w:rsid w:val="00BB317C"/>
    <w:rsid w:val="00BB5345"/>
    <w:rsid w:val="00BB569F"/>
    <w:rsid w:val="00BB6D28"/>
    <w:rsid w:val="00BB747E"/>
    <w:rsid w:val="00BB76E1"/>
    <w:rsid w:val="00BC0D0E"/>
    <w:rsid w:val="00BC1897"/>
    <w:rsid w:val="00BC1E71"/>
    <w:rsid w:val="00BC3D0A"/>
    <w:rsid w:val="00BC458C"/>
    <w:rsid w:val="00BD150C"/>
    <w:rsid w:val="00BD1CDC"/>
    <w:rsid w:val="00BD20CC"/>
    <w:rsid w:val="00BD29F5"/>
    <w:rsid w:val="00BD4595"/>
    <w:rsid w:val="00BE165E"/>
    <w:rsid w:val="00BE34FF"/>
    <w:rsid w:val="00BE4128"/>
    <w:rsid w:val="00BE465F"/>
    <w:rsid w:val="00BE5B88"/>
    <w:rsid w:val="00BE6937"/>
    <w:rsid w:val="00BE7F52"/>
    <w:rsid w:val="00BF2FB0"/>
    <w:rsid w:val="00BF32FB"/>
    <w:rsid w:val="00BF4901"/>
    <w:rsid w:val="00C02603"/>
    <w:rsid w:val="00C03E56"/>
    <w:rsid w:val="00C04010"/>
    <w:rsid w:val="00C106B4"/>
    <w:rsid w:val="00C13662"/>
    <w:rsid w:val="00C16093"/>
    <w:rsid w:val="00C165CB"/>
    <w:rsid w:val="00C17585"/>
    <w:rsid w:val="00C242D8"/>
    <w:rsid w:val="00C25C8D"/>
    <w:rsid w:val="00C2778A"/>
    <w:rsid w:val="00C27A34"/>
    <w:rsid w:val="00C27C2B"/>
    <w:rsid w:val="00C30091"/>
    <w:rsid w:val="00C366DD"/>
    <w:rsid w:val="00C41270"/>
    <w:rsid w:val="00C4201C"/>
    <w:rsid w:val="00C4236A"/>
    <w:rsid w:val="00C43F4B"/>
    <w:rsid w:val="00C45465"/>
    <w:rsid w:val="00C45B47"/>
    <w:rsid w:val="00C521FC"/>
    <w:rsid w:val="00C52228"/>
    <w:rsid w:val="00C538A9"/>
    <w:rsid w:val="00C56E1F"/>
    <w:rsid w:val="00C57BEB"/>
    <w:rsid w:val="00C601BD"/>
    <w:rsid w:val="00C60712"/>
    <w:rsid w:val="00C64588"/>
    <w:rsid w:val="00C64AFE"/>
    <w:rsid w:val="00C73CB8"/>
    <w:rsid w:val="00C76763"/>
    <w:rsid w:val="00C8106C"/>
    <w:rsid w:val="00C861CA"/>
    <w:rsid w:val="00C867D5"/>
    <w:rsid w:val="00C90149"/>
    <w:rsid w:val="00C90750"/>
    <w:rsid w:val="00C91B0F"/>
    <w:rsid w:val="00C9337E"/>
    <w:rsid w:val="00C93DF3"/>
    <w:rsid w:val="00C95D0E"/>
    <w:rsid w:val="00C96532"/>
    <w:rsid w:val="00C969FC"/>
    <w:rsid w:val="00CA0296"/>
    <w:rsid w:val="00CA14D7"/>
    <w:rsid w:val="00CA32CC"/>
    <w:rsid w:val="00CA4010"/>
    <w:rsid w:val="00CA4840"/>
    <w:rsid w:val="00CA4DCE"/>
    <w:rsid w:val="00CA5635"/>
    <w:rsid w:val="00CA649D"/>
    <w:rsid w:val="00CA75C3"/>
    <w:rsid w:val="00CB026F"/>
    <w:rsid w:val="00CB0AC6"/>
    <w:rsid w:val="00CB0ED4"/>
    <w:rsid w:val="00CB7608"/>
    <w:rsid w:val="00CC12BA"/>
    <w:rsid w:val="00CC1CF6"/>
    <w:rsid w:val="00CC234F"/>
    <w:rsid w:val="00CC38F9"/>
    <w:rsid w:val="00CD1F73"/>
    <w:rsid w:val="00CD2850"/>
    <w:rsid w:val="00CD2AC9"/>
    <w:rsid w:val="00CD3E52"/>
    <w:rsid w:val="00CD456F"/>
    <w:rsid w:val="00CD4DE3"/>
    <w:rsid w:val="00CD701D"/>
    <w:rsid w:val="00CE0D0E"/>
    <w:rsid w:val="00CE2517"/>
    <w:rsid w:val="00CE405B"/>
    <w:rsid w:val="00CE6D9C"/>
    <w:rsid w:val="00CE7940"/>
    <w:rsid w:val="00CF2D11"/>
    <w:rsid w:val="00CF4E3E"/>
    <w:rsid w:val="00CF52F1"/>
    <w:rsid w:val="00CF5537"/>
    <w:rsid w:val="00CF5837"/>
    <w:rsid w:val="00CF69F6"/>
    <w:rsid w:val="00CF6DD3"/>
    <w:rsid w:val="00D01AC9"/>
    <w:rsid w:val="00D0223B"/>
    <w:rsid w:val="00D029DA"/>
    <w:rsid w:val="00D03F8F"/>
    <w:rsid w:val="00D04008"/>
    <w:rsid w:val="00D1015F"/>
    <w:rsid w:val="00D12EFD"/>
    <w:rsid w:val="00D15FCB"/>
    <w:rsid w:val="00D17045"/>
    <w:rsid w:val="00D17D9F"/>
    <w:rsid w:val="00D21A59"/>
    <w:rsid w:val="00D21D7E"/>
    <w:rsid w:val="00D23720"/>
    <w:rsid w:val="00D25A91"/>
    <w:rsid w:val="00D26440"/>
    <w:rsid w:val="00D30905"/>
    <w:rsid w:val="00D32157"/>
    <w:rsid w:val="00D32971"/>
    <w:rsid w:val="00D339B0"/>
    <w:rsid w:val="00D33D25"/>
    <w:rsid w:val="00D35899"/>
    <w:rsid w:val="00D36136"/>
    <w:rsid w:val="00D451E9"/>
    <w:rsid w:val="00D45A1C"/>
    <w:rsid w:val="00D47FEC"/>
    <w:rsid w:val="00D519F5"/>
    <w:rsid w:val="00D5261A"/>
    <w:rsid w:val="00D54167"/>
    <w:rsid w:val="00D571F2"/>
    <w:rsid w:val="00D60967"/>
    <w:rsid w:val="00D62523"/>
    <w:rsid w:val="00D63674"/>
    <w:rsid w:val="00D646F6"/>
    <w:rsid w:val="00D65477"/>
    <w:rsid w:val="00D65B4E"/>
    <w:rsid w:val="00D70434"/>
    <w:rsid w:val="00D70D04"/>
    <w:rsid w:val="00D71065"/>
    <w:rsid w:val="00D71629"/>
    <w:rsid w:val="00D72C68"/>
    <w:rsid w:val="00D745F8"/>
    <w:rsid w:val="00D77386"/>
    <w:rsid w:val="00D8165B"/>
    <w:rsid w:val="00D82103"/>
    <w:rsid w:val="00D867EB"/>
    <w:rsid w:val="00D8745F"/>
    <w:rsid w:val="00D87640"/>
    <w:rsid w:val="00D943F6"/>
    <w:rsid w:val="00D94958"/>
    <w:rsid w:val="00D955EA"/>
    <w:rsid w:val="00D96981"/>
    <w:rsid w:val="00DA0828"/>
    <w:rsid w:val="00DA1982"/>
    <w:rsid w:val="00DA6985"/>
    <w:rsid w:val="00DA7474"/>
    <w:rsid w:val="00DB0374"/>
    <w:rsid w:val="00DB1718"/>
    <w:rsid w:val="00DB303A"/>
    <w:rsid w:val="00DC18F2"/>
    <w:rsid w:val="00DC3D58"/>
    <w:rsid w:val="00DC5FDE"/>
    <w:rsid w:val="00DC6BDF"/>
    <w:rsid w:val="00DD4048"/>
    <w:rsid w:val="00DE08EA"/>
    <w:rsid w:val="00DE0C15"/>
    <w:rsid w:val="00DE660A"/>
    <w:rsid w:val="00DE730B"/>
    <w:rsid w:val="00DE7E13"/>
    <w:rsid w:val="00DF405E"/>
    <w:rsid w:val="00DF765C"/>
    <w:rsid w:val="00DF7AD3"/>
    <w:rsid w:val="00DF7D54"/>
    <w:rsid w:val="00E0181B"/>
    <w:rsid w:val="00E03409"/>
    <w:rsid w:val="00E04B93"/>
    <w:rsid w:val="00E05F2A"/>
    <w:rsid w:val="00E07AA3"/>
    <w:rsid w:val="00E07B4E"/>
    <w:rsid w:val="00E10B56"/>
    <w:rsid w:val="00E1410F"/>
    <w:rsid w:val="00E17335"/>
    <w:rsid w:val="00E2098C"/>
    <w:rsid w:val="00E21A79"/>
    <w:rsid w:val="00E2259F"/>
    <w:rsid w:val="00E24228"/>
    <w:rsid w:val="00E272E6"/>
    <w:rsid w:val="00E32012"/>
    <w:rsid w:val="00E32F17"/>
    <w:rsid w:val="00E341BD"/>
    <w:rsid w:val="00E34E77"/>
    <w:rsid w:val="00E3547F"/>
    <w:rsid w:val="00E36D10"/>
    <w:rsid w:val="00E44140"/>
    <w:rsid w:val="00E44401"/>
    <w:rsid w:val="00E444F3"/>
    <w:rsid w:val="00E47B79"/>
    <w:rsid w:val="00E5005A"/>
    <w:rsid w:val="00E5033F"/>
    <w:rsid w:val="00E5347F"/>
    <w:rsid w:val="00E5599B"/>
    <w:rsid w:val="00E57070"/>
    <w:rsid w:val="00E57F03"/>
    <w:rsid w:val="00E60F4D"/>
    <w:rsid w:val="00E61247"/>
    <w:rsid w:val="00E61849"/>
    <w:rsid w:val="00E65940"/>
    <w:rsid w:val="00E66F85"/>
    <w:rsid w:val="00E67F72"/>
    <w:rsid w:val="00E74984"/>
    <w:rsid w:val="00E75A80"/>
    <w:rsid w:val="00E7739D"/>
    <w:rsid w:val="00E81F9E"/>
    <w:rsid w:val="00E82C10"/>
    <w:rsid w:val="00E833FB"/>
    <w:rsid w:val="00E83C79"/>
    <w:rsid w:val="00E93B9F"/>
    <w:rsid w:val="00E960A1"/>
    <w:rsid w:val="00E974B9"/>
    <w:rsid w:val="00EA05BC"/>
    <w:rsid w:val="00EA3F6F"/>
    <w:rsid w:val="00EA4934"/>
    <w:rsid w:val="00EA7E98"/>
    <w:rsid w:val="00EA7FA0"/>
    <w:rsid w:val="00EA7FA2"/>
    <w:rsid w:val="00EB3A5E"/>
    <w:rsid w:val="00EB62DC"/>
    <w:rsid w:val="00EB790D"/>
    <w:rsid w:val="00EC12DD"/>
    <w:rsid w:val="00EC1882"/>
    <w:rsid w:val="00EC46F1"/>
    <w:rsid w:val="00EC5FD7"/>
    <w:rsid w:val="00EC645C"/>
    <w:rsid w:val="00EC7586"/>
    <w:rsid w:val="00ED2ACA"/>
    <w:rsid w:val="00ED2D01"/>
    <w:rsid w:val="00ED73AE"/>
    <w:rsid w:val="00ED7467"/>
    <w:rsid w:val="00EE08A9"/>
    <w:rsid w:val="00EE1498"/>
    <w:rsid w:val="00EE1AEF"/>
    <w:rsid w:val="00EE410E"/>
    <w:rsid w:val="00EE5F7F"/>
    <w:rsid w:val="00EE725C"/>
    <w:rsid w:val="00EF0179"/>
    <w:rsid w:val="00EF0328"/>
    <w:rsid w:val="00EF4037"/>
    <w:rsid w:val="00F03ADA"/>
    <w:rsid w:val="00F05D2B"/>
    <w:rsid w:val="00F06C36"/>
    <w:rsid w:val="00F10C26"/>
    <w:rsid w:val="00F1343A"/>
    <w:rsid w:val="00F1386C"/>
    <w:rsid w:val="00F21049"/>
    <w:rsid w:val="00F22189"/>
    <w:rsid w:val="00F22843"/>
    <w:rsid w:val="00F22ABE"/>
    <w:rsid w:val="00F22FF9"/>
    <w:rsid w:val="00F2560A"/>
    <w:rsid w:val="00F2667C"/>
    <w:rsid w:val="00F31079"/>
    <w:rsid w:val="00F310C0"/>
    <w:rsid w:val="00F323B1"/>
    <w:rsid w:val="00F356BA"/>
    <w:rsid w:val="00F365C5"/>
    <w:rsid w:val="00F36E87"/>
    <w:rsid w:val="00F40A71"/>
    <w:rsid w:val="00F40F2A"/>
    <w:rsid w:val="00F415BF"/>
    <w:rsid w:val="00F42FDD"/>
    <w:rsid w:val="00F43CA8"/>
    <w:rsid w:val="00F44554"/>
    <w:rsid w:val="00F446B5"/>
    <w:rsid w:val="00F447D7"/>
    <w:rsid w:val="00F4553B"/>
    <w:rsid w:val="00F46235"/>
    <w:rsid w:val="00F50292"/>
    <w:rsid w:val="00F5118E"/>
    <w:rsid w:val="00F51ACF"/>
    <w:rsid w:val="00F532AE"/>
    <w:rsid w:val="00F537CB"/>
    <w:rsid w:val="00F53C7F"/>
    <w:rsid w:val="00F541AA"/>
    <w:rsid w:val="00F5498D"/>
    <w:rsid w:val="00F57127"/>
    <w:rsid w:val="00F62D09"/>
    <w:rsid w:val="00F63330"/>
    <w:rsid w:val="00F63881"/>
    <w:rsid w:val="00F64B47"/>
    <w:rsid w:val="00F64E81"/>
    <w:rsid w:val="00F65802"/>
    <w:rsid w:val="00F65B18"/>
    <w:rsid w:val="00F65C76"/>
    <w:rsid w:val="00F74810"/>
    <w:rsid w:val="00F90813"/>
    <w:rsid w:val="00F92F86"/>
    <w:rsid w:val="00F95F38"/>
    <w:rsid w:val="00FA23EC"/>
    <w:rsid w:val="00FA24F8"/>
    <w:rsid w:val="00FA2C7F"/>
    <w:rsid w:val="00FA4E4D"/>
    <w:rsid w:val="00FA6A32"/>
    <w:rsid w:val="00FA6E39"/>
    <w:rsid w:val="00FB01A2"/>
    <w:rsid w:val="00FB0B5E"/>
    <w:rsid w:val="00FB28B8"/>
    <w:rsid w:val="00FB400C"/>
    <w:rsid w:val="00FB48A8"/>
    <w:rsid w:val="00FB7030"/>
    <w:rsid w:val="00FB7EA4"/>
    <w:rsid w:val="00FB7FDC"/>
    <w:rsid w:val="00FC10FB"/>
    <w:rsid w:val="00FC1862"/>
    <w:rsid w:val="00FC1E94"/>
    <w:rsid w:val="00FC255A"/>
    <w:rsid w:val="00FC2E41"/>
    <w:rsid w:val="00FC3F3F"/>
    <w:rsid w:val="00FC412A"/>
    <w:rsid w:val="00FD1B53"/>
    <w:rsid w:val="00FD1E60"/>
    <w:rsid w:val="00FD4A4A"/>
    <w:rsid w:val="00FD4E81"/>
    <w:rsid w:val="00FD6B93"/>
    <w:rsid w:val="00FD7B2A"/>
    <w:rsid w:val="00FD7BEE"/>
    <w:rsid w:val="00FE203F"/>
    <w:rsid w:val="00FE2DA6"/>
    <w:rsid w:val="00FE5FD6"/>
    <w:rsid w:val="00FE6FC3"/>
    <w:rsid w:val="00FE7416"/>
    <w:rsid w:val="00FF01F1"/>
    <w:rsid w:val="00FF4EA9"/>
    <w:rsid w:val="00FF5F00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499B"/>
  </w:style>
  <w:style w:type="paragraph" w:styleId="1">
    <w:name w:val="heading 1"/>
    <w:basedOn w:val="a0"/>
    <w:next w:val="a0"/>
    <w:link w:val="10"/>
    <w:uiPriority w:val="9"/>
    <w:qFormat/>
    <w:rsid w:val="0082499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2499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2499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2499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2499B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2499B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2499B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2499B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2499B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4D43E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a4">
    <w:name w:val="Table Grid"/>
    <w:basedOn w:val="a2"/>
    <w:uiPriority w:val="59"/>
    <w:rsid w:val="00821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2499B"/>
    <w:pPr>
      <w:ind w:left="720"/>
      <w:contextualSpacing/>
    </w:pPr>
  </w:style>
  <w:style w:type="character" w:styleId="a6">
    <w:name w:val="Emphasis"/>
    <w:uiPriority w:val="20"/>
    <w:qFormat/>
    <w:rsid w:val="0082499B"/>
    <w:rPr>
      <w:b/>
      <w:i/>
      <w:spacing w:val="10"/>
    </w:rPr>
  </w:style>
  <w:style w:type="paragraph" w:styleId="a7">
    <w:name w:val="Normal (Web)"/>
    <w:basedOn w:val="a0"/>
    <w:uiPriority w:val="99"/>
    <w:unhideWhenUsed/>
    <w:rsid w:val="000D0222"/>
    <w:pPr>
      <w:spacing w:after="100" w:afterAutospacing="1" w:line="240" w:lineRule="auto"/>
    </w:pPr>
    <w:rPr>
      <w:rFonts w:ascii="Arial" w:eastAsia="Times New Roman" w:hAnsi="Arial" w:cs="Arial"/>
      <w:sz w:val="17"/>
      <w:szCs w:val="17"/>
      <w:lang w:eastAsia="ru-RU"/>
    </w:rPr>
  </w:style>
  <w:style w:type="paragraph" w:styleId="a8">
    <w:name w:val="header"/>
    <w:basedOn w:val="a0"/>
    <w:link w:val="a9"/>
    <w:uiPriority w:val="99"/>
    <w:unhideWhenUsed/>
    <w:rsid w:val="003E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3E0EB2"/>
    <w:rPr>
      <w:rFonts w:ascii="Calibri" w:eastAsia="Calibri" w:hAnsi="Calibri" w:cs="Times New Roman"/>
    </w:rPr>
  </w:style>
  <w:style w:type="paragraph" w:styleId="aa">
    <w:name w:val="footer"/>
    <w:basedOn w:val="a0"/>
    <w:link w:val="ab"/>
    <w:uiPriority w:val="99"/>
    <w:unhideWhenUsed/>
    <w:rsid w:val="003E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3E0EB2"/>
    <w:rPr>
      <w:rFonts w:ascii="Calibri" w:eastAsia="Calibri" w:hAnsi="Calibri" w:cs="Times New Roman"/>
    </w:rPr>
  </w:style>
  <w:style w:type="paragraph" w:customStyle="1" w:styleId="ac">
    <w:name w:val="Титул_Заголовок"/>
    <w:rsid w:val="005D2D6C"/>
    <w:pPr>
      <w:suppressAutoHyphens/>
      <w:autoSpaceDN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F03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F03ADA"/>
    <w:rPr>
      <w:rFonts w:ascii="Segoe UI" w:eastAsia="Calibri" w:hAnsi="Segoe UI" w:cs="Segoe UI"/>
      <w:sz w:val="18"/>
      <w:szCs w:val="18"/>
    </w:rPr>
  </w:style>
  <w:style w:type="character" w:customStyle="1" w:styleId="CharAttribute484">
    <w:name w:val="CharAttribute484"/>
    <w:uiPriority w:val="99"/>
    <w:rsid w:val="00EA4934"/>
    <w:rPr>
      <w:rFonts w:ascii="Times New Roman" w:eastAsia="Times New Roman"/>
      <w:i/>
      <w:sz w:val="28"/>
    </w:rPr>
  </w:style>
  <w:style w:type="table" w:customStyle="1" w:styleId="11">
    <w:name w:val="Сетка таблицы1"/>
    <w:basedOn w:val="a2"/>
    <w:next w:val="a4"/>
    <w:uiPriority w:val="59"/>
    <w:rsid w:val="005E727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Перечень"/>
    <w:basedOn w:val="a0"/>
    <w:next w:val="a0"/>
    <w:link w:val="af"/>
    <w:rsid w:val="003D662D"/>
    <w:pPr>
      <w:numPr>
        <w:numId w:val="29"/>
      </w:numPr>
      <w:suppressAutoHyphens/>
      <w:spacing w:after="0" w:line="360" w:lineRule="auto"/>
      <w:ind w:left="0" w:firstLine="284"/>
    </w:pPr>
    <w:rPr>
      <w:rFonts w:ascii="Times New Roman" w:hAnsi="Times New Roman"/>
      <w:sz w:val="28"/>
      <w:u w:color="000000"/>
      <w:bdr w:val="nil"/>
      <w:lang w:eastAsia="ru-RU"/>
    </w:rPr>
  </w:style>
  <w:style w:type="character" w:customStyle="1" w:styleId="af">
    <w:name w:val="Перечень Знак"/>
    <w:link w:val="a"/>
    <w:rsid w:val="003D662D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customStyle="1" w:styleId="Standard">
    <w:name w:val="Standard"/>
    <w:rsid w:val="00441A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Zag11">
    <w:name w:val="Zag_11"/>
    <w:rsid w:val="006119F8"/>
  </w:style>
  <w:style w:type="paragraph" w:customStyle="1" w:styleId="ParaAttribute16">
    <w:name w:val="ParaAttribute16"/>
    <w:uiPriority w:val="99"/>
    <w:rsid w:val="000513D5"/>
    <w:pPr>
      <w:spacing w:after="0" w:line="240" w:lineRule="auto"/>
      <w:ind w:left="1080"/>
    </w:pPr>
    <w:rPr>
      <w:rFonts w:ascii="Times New Roman" w:eastAsia="№Е" w:hAnsi="Times New Roman" w:cs="Times New Roman"/>
      <w:lang w:eastAsia="ru-RU"/>
    </w:rPr>
  </w:style>
  <w:style w:type="character" w:customStyle="1" w:styleId="CharAttribute501">
    <w:name w:val="CharAttribute501"/>
    <w:uiPriority w:val="99"/>
    <w:rsid w:val="000513D5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10">
    <w:name w:val="Заголовок 1 Знак"/>
    <w:basedOn w:val="a1"/>
    <w:link w:val="1"/>
    <w:uiPriority w:val="9"/>
    <w:rsid w:val="0082499B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82499B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82499B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82499B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1"/>
    <w:link w:val="5"/>
    <w:uiPriority w:val="9"/>
    <w:semiHidden/>
    <w:rsid w:val="0082499B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82499B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1"/>
    <w:link w:val="7"/>
    <w:uiPriority w:val="9"/>
    <w:semiHidden/>
    <w:rsid w:val="0082499B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1"/>
    <w:link w:val="8"/>
    <w:uiPriority w:val="9"/>
    <w:semiHidden/>
    <w:rsid w:val="0082499B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1"/>
    <w:link w:val="9"/>
    <w:uiPriority w:val="9"/>
    <w:semiHidden/>
    <w:rsid w:val="0082499B"/>
    <w:rPr>
      <w:b/>
      <w:i/>
      <w:smallCaps/>
      <w:color w:val="622423" w:themeColor="accent2" w:themeShade="7F"/>
    </w:rPr>
  </w:style>
  <w:style w:type="paragraph" w:styleId="af0">
    <w:name w:val="caption"/>
    <w:basedOn w:val="a0"/>
    <w:next w:val="a0"/>
    <w:uiPriority w:val="35"/>
    <w:semiHidden/>
    <w:unhideWhenUsed/>
    <w:qFormat/>
    <w:rsid w:val="0082499B"/>
    <w:rPr>
      <w:b/>
      <w:bCs/>
      <w:caps/>
      <w:sz w:val="16"/>
      <w:szCs w:val="18"/>
    </w:rPr>
  </w:style>
  <w:style w:type="paragraph" w:styleId="af1">
    <w:name w:val="Title"/>
    <w:basedOn w:val="a0"/>
    <w:next w:val="a0"/>
    <w:link w:val="af2"/>
    <w:uiPriority w:val="10"/>
    <w:qFormat/>
    <w:rsid w:val="0082499B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2">
    <w:name w:val="Название Знак"/>
    <w:basedOn w:val="a1"/>
    <w:link w:val="af1"/>
    <w:uiPriority w:val="10"/>
    <w:rsid w:val="0082499B"/>
    <w:rPr>
      <w:smallCaps/>
      <w:sz w:val="48"/>
      <w:szCs w:val="48"/>
    </w:rPr>
  </w:style>
  <w:style w:type="paragraph" w:styleId="af3">
    <w:name w:val="Subtitle"/>
    <w:basedOn w:val="a0"/>
    <w:next w:val="a0"/>
    <w:link w:val="af4"/>
    <w:uiPriority w:val="11"/>
    <w:qFormat/>
    <w:rsid w:val="0082499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4">
    <w:name w:val="Подзаголовок Знак"/>
    <w:basedOn w:val="a1"/>
    <w:link w:val="af3"/>
    <w:uiPriority w:val="11"/>
    <w:rsid w:val="0082499B"/>
    <w:rPr>
      <w:rFonts w:asciiTheme="majorHAnsi" w:eastAsiaTheme="majorEastAsia" w:hAnsiTheme="majorHAnsi" w:cstheme="majorBidi"/>
      <w:szCs w:val="22"/>
    </w:rPr>
  </w:style>
  <w:style w:type="character" w:styleId="af5">
    <w:name w:val="Strong"/>
    <w:uiPriority w:val="22"/>
    <w:qFormat/>
    <w:rsid w:val="0082499B"/>
    <w:rPr>
      <w:b/>
      <w:color w:val="C0504D" w:themeColor="accent2"/>
    </w:rPr>
  </w:style>
  <w:style w:type="paragraph" w:styleId="af6">
    <w:name w:val="No Spacing"/>
    <w:basedOn w:val="a0"/>
    <w:link w:val="af7"/>
    <w:uiPriority w:val="1"/>
    <w:qFormat/>
    <w:rsid w:val="0082499B"/>
    <w:pPr>
      <w:spacing w:after="0" w:line="240" w:lineRule="auto"/>
    </w:pPr>
  </w:style>
  <w:style w:type="character" w:customStyle="1" w:styleId="af7">
    <w:name w:val="Без интервала Знак"/>
    <w:basedOn w:val="a1"/>
    <w:link w:val="af6"/>
    <w:uiPriority w:val="1"/>
    <w:rsid w:val="0082499B"/>
  </w:style>
  <w:style w:type="paragraph" w:styleId="21">
    <w:name w:val="Quote"/>
    <w:basedOn w:val="a0"/>
    <w:next w:val="a0"/>
    <w:link w:val="22"/>
    <w:uiPriority w:val="29"/>
    <w:qFormat/>
    <w:rsid w:val="0082499B"/>
    <w:rPr>
      <w:i/>
    </w:rPr>
  </w:style>
  <w:style w:type="character" w:customStyle="1" w:styleId="22">
    <w:name w:val="Цитата 2 Знак"/>
    <w:basedOn w:val="a1"/>
    <w:link w:val="21"/>
    <w:uiPriority w:val="29"/>
    <w:rsid w:val="0082499B"/>
    <w:rPr>
      <w:i/>
    </w:rPr>
  </w:style>
  <w:style w:type="paragraph" w:styleId="af8">
    <w:name w:val="Intense Quote"/>
    <w:basedOn w:val="a0"/>
    <w:next w:val="a0"/>
    <w:link w:val="af9"/>
    <w:uiPriority w:val="30"/>
    <w:qFormat/>
    <w:rsid w:val="0082499B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9">
    <w:name w:val="Выделенная цитата Знак"/>
    <w:basedOn w:val="a1"/>
    <w:link w:val="af8"/>
    <w:uiPriority w:val="30"/>
    <w:rsid w:val="0082499B"/>
    <w:rPr>
      <w:b/>
      <w:i/>
      <w:color w:val="FFFFFF" w:themeColor="background1"/>
      <w:shd w:val="clear" w:color="auto" w:fill="C0504D" w:themeFill="accent2"/>
    </w:rPr>
  </w:style>
  <w:style w:type="character" w:styleId="afa">
    <w:name w:val="Subtle Emphasis"/>
    <w:uiPriority w:val="19"/>
    <w:qFormat/>
    <w:rsid w:val="0082499B"/>
    <w:rPr>
      <w:i/>
    </w:rPr>
  </w:style>
  <w:style w:type="character" w:styleId="afb">
    <w:name w:val="Intense Emphasis"/>
    <w:uiPriority w:val="21"/>
    <w:qFormat/>
    <w:rsid w:val="0082499B"/>
    <w:rPr>
      <w:b/>
      <w:i/>
      <w:color w:val="C0504D" w:themeColor="accent2"/>
      <w:spacing w:val="10"/>
    </w:rPr>
  </w:style>
  <w:style w:type="character" w:styleId="afc">
    <w:name w:val="Subtle Reference"/>
    <w:uiPriority w:val="31"/>
    <w:qFormat/>
    <w:rsid w:val="0082499B"/>
    <w:rPr>
      <w:b/>
    </w:rPr>
  </w:style>
  <w:style w:type="character" w:styleId="afd">
    <w:name w:val="Intense Reference"/>
    <w:uiPriority w:val="32"/>
    <w:qFormat/>
    <w:rsid w:val="0082499B"/>
    <w:rPr>
      <w:b/>
      <w:bCs/>
      <w:smallCaps/>
      <w:spacing w:val="5"/>
      <w:sz w:val="22"/>
      <w:szCs w:val="22"/>
      <w:u w:val="single"/>
    </w:rPr>
  </w:style>
  <w:style w:type="character" w:styleId="afe">
    <w:name w:val="Book Title"/>
    <w:uiPriority w:val="33"/>
    <w:qFormat/>
    <w:rsid w:val="0082499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f">
    <w:name w:val="TOC Heading"/>
    <w:basedOn w:val="1"/>
    <w:next w:val="a0"/>
    <w:uiPriority w:val="39"/>
    <w:semiHidden/>
    <w:unhideWhenUsed/>
    <w:qFormat/>
    <w:rsid w:val="0082499B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2499B"/>
  </w:style>
  <w:style w:type="paragraph" w:styleId="1">
    <w:name w:val="heading 1"/>
    <w:basedOn w:val="a0"/>
    <w:next w:val="a0"/>
    <w:link w:val="10"/>
    <w:uiPriority w:val="9"/>
    <w:qFormat/>
    <w:rsid w:val="0082499B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2499B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2499B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2499B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2499B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2499B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2499B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2499B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2499B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4D43E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table" w:styleId="a4">
    <w:name w:val="Table Grid"/>
    <w:basedOn w:val="a2"/>
    <w:uiPriority w:val="59"/>
    <w:rsid w:val="00821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2499B"/>
    <w:pPr>
      <w:ind w:left="720"/>
      <w:contextualSpacing/>
    </w:pPr>
  </w:style>
  <w:style w:type="character" w:styleId="a6">
    <w:name w:val="Emphasis"/>
    <w:uiPriority w:val="20"/>
    <w:qFormat/>
    <w:rsid w:val="0082499B"/>
    <w:rPr>
      <w:b/>
      <w:i/>
      <w:spacing w:val="10"/>
    </w:rPr>
  </w:style>
  <w:style w:type="paragraph" w:styleId="a7">
    <w:name w:val="Normal (Web)"/>
    <w:basedOn w:val="a0"/>
    <w:uiPriority w:val="99"/>
    <w:unhideWhenUsed/>
    <w:rsid w:val="000D0222"/>
    <w:pPr>
      <w:spacing w:after="100" w:afterAutospacing="1" w:line="240" w:lineRule="auto"/>
    </w:pPr>
    <w:rPr>
      <w:rFonts w:ascii="Arial" w:eastAsia="Times New Roman" w:hAnsi="Arial" w:cs="Arial"/>
      <w:sz w:val="17"/>
      <w:szCs w:val="17"/>
      <w:lang w:eastAsia="ru-RU"/>
    </w:rPr>
  </w:style>
  <w:style w:type="paragraph" w:styleId="a8">
    <w:name w:val="header"/>
    <w:basedOn w:val="a0"/>
    <w:link w:val="a9"/>
    <w:uiPriority w:val="99"/>
    <w:unhideWhenUsed/>
    <w:rsid w:val="003E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3E0EB2"/>
    <w:rPr>
      <w:rFonts w:ascii="Calibri" w:eastAsia="Calibri" w:hAnsi="Calibri" w:cs="Times New Roman"/>
    </w:rPr>
  </w:style>
  <w:style w:type="paragraph" w:styleId="aa">
    <w:name w:val="footer"/>
    <w:basedOn w:val="a0"/>
    <w:link w:val="ab"/>
    <w:uiPriority w:val="99"/>
    <w:unhideWhenUsed/>
    <w:rsid w:val="003E0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3E0EB2"/>
    <w:rPr>
      <w:rFonts w:ascii="Calibri" w:eastAsia="Calibri" w:hAnsi="Calibri" w:cs="Times New Roman"/>
    </w:rPr>
  </w:style>
  <w:style w:type="paragraph" w:customStyle="1" w:styleId="ac">
    <w:name w:val="Титул_Заголовок"/>
    <w:rsid w:val="005D2D6C"/>
    <w:pPr>
      <w:suppressAutoHyphens/>
      <w:autoSpaceDN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F03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F03ADA"/>
    <w:rPr>
      <w:rFonts w:ascii="Segoe UI" w:eastAsia="Calibri" w:hAnsi="Segoe UI" w:cs="Segoe UI"/>
      <w:sz w:val="18"/>
      <w:szCs w:val="18"/>
    </w:rPr>
  </w:style>
  <w:style w:type="character" w:customStyle="1" w:styleId="CharAttribute484">
    <w:name w:val="CharAttribute484"/>
    <w:uiPriority w:val="99"/>
    <w:rsid w:val="00EA4934"/>
    <w:rPr>
      <w:rFonts w:ascii="Times New Roman" w:eastAsia="Times New Roman"/>
      <w:i/>
      <w:sz w:val="28"/>
    </w:rPr>
  </w:style>
  <w:style w:type="table" w:customStyle="1" w:styleId="11">
    <w:name w:val="Сетка таблицы1"/>
    <w:basedOn w:val="a2"/>
    <w:next w:val="a4"/>
    <w:uiPriority w:val="59"/>
    <w:rsid w:val="005E727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Перечень"/>
    <w:basedOn w:val="a0"/>
    <w:next w:val="a0"/>
    <w:link w:val="af"/>
    <w:rsid w:val="003D662D"/>
    <w:pPr>
      <w:numPr>
        <w:numId w:val="29"/>
      </w:numPr>
      <w:suppressAutoHyphens/>
      <w:spacing w:after="0" w:line="360" w:lineRule="auto"/>
      <w:ind w:left="0" w:firstLine="284"/>
    </w:pPr>
    <w:rPr>
      <w:rFonts w:ascii="Times New Roman" w:hAnsi="Times New Roman"/>
      <w:sz w:val="28"/>
      <w:u w:color="000000"/>
      <w:bdr w:val="nil"/>
      <w:lang w:eastAsia="ru-RU"/>
    </w:rPr>
  </w:style>
  <w:style w:type="character" w:customStyle="1" w:styleId="af">
    <w:name w:val="Перечень Знак"/>
    <w:link w:val="a"/>
    <w:rsid w:val="003D662D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customStyle="1" w:styleId="Standard">
    <w:name w:val="Standard"/>
    <w:rsid w:val="00441A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Zag11">
    <w:name w:val="Zag_11"/>
    <w:rsid w:val="006119F8"/>
  </w:style>
  <w:style w:type="paragraph" w:customStyle="1" w:styleId="ParaAttribute16">
    <w:name w:val="ParaAttribute16"/>
    <w:uiPriority w:val="99"/>
    <w:rsid w:val="000513D5"/>
    <w:pPr>
      <w:spacing w:after="0" w:line="240" w:lineRule="auto"/>
      <w:ind w:left="1080"/>
    </w:pPr>
    <w:rPr>
      <w:rFonts w:ascii="Times New Roman" w:eastAsia="№Е" w:hAnsi="Times New Roman" w:cs="Times New Roman"/>
      <w:lang w:eastAsia="ru-RU"/>
    </w:rPr>
  </w:style>
  <w:style w:type="character" w:customStyle="1" w:styleId="CharAttribute501">
    <w:name w:val="CharAttribute501"/>
    <w:uiPriority w:val="99"/>
    <w:rsid w:val="000513D5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10">
    <w:name w:val="Заголовок 1 Знак"/>
    <w:basedOn w:val="a1"/>
    <w:link w:val="1"/>
    <w:uiPriority w:val="9"/>
    <w:rsid w:val="0082499B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82499B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82499B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82499B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1"/>
    <w:link w:val="5"/>
    <w:uiPriority w:val="9"/>
    <w:semiHidden/>
    <w:rsid w:val="0082499B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82499B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1"/>
    <w:link w:val="7"/>
    <w:uiPriority w:val="9"/>
    <w:semiHidden/>
    <w:rsid w:val="0082499B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1"/>
    <w:link w:val="8"/>
    <w:uiPriority w:val="9"/>
    <w:semiHidden/>
    <w:rsid w:val="0082499B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1"/>
    <w:link w:val="9"/>
    <w:uiPriority w:val="9"/>
    <w:semiHidden/>
    <w:rsid w:val="0082499B"/>
    <w:rPr>
      <w:b/>
      <w:i/>
      <w:smallCaps/>
      <w:color w:val="622423" w:themeColor="accent2" w:themeShade="7F"/>
    </w:rPr>
  </w:style>
  <w:style w:type="paragraph" w:styleId="af0">
    <w:name w:val="caption"/>
    <w:basedOn w:val="a0"/>
    <w:next w:val="a0"/>
    <w:uiPriority w:val="35"/>
    <w:semiHidden/>
    <w:unhideWhenUsed/>
    <w:qFormat/>
    <w:rsid w:val="0082499B"/>
    <w:rPr>
      <w:b/>
      <w:bCs/>
      <w:caps/>
      <w:sz w:val="16"/>
      <w:szCs w:val="18"/>
    </w:rPr>
  </w:style>
  <w:style w:type="paragraph" w:styleId="af1">
    <w:name w:val="Title"/>
    <w:basedOn w:val="a0"/>
    <w:next w:val="a0"/>
    <w:link w:val="af2"/>
    <w:uiPriority w:val="10"/>
    <w:qFormat/>
    <w:rsid w:val="0082499B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2">
    <w:name w:val="Название Знак"/>
    <w:basedOn w:val="a1"/>
    <w:link w:val="af1"/>
    <w:uiPriority w:val="10"/>
    <w:rsid w:val="0082499B"/>
    <w:rPr>
      <w:smallCaps/>
      <w:sz w:val="48"/>
      <w:szCs w:val="48"/>
    </w:rPr>
  </w:style>
  <w:style w:type="paragraph" w:styleId="af3">
    <w:name w:val="Subtitle"/>
    <w:basedOn w:val="a0"/>
    <w:next w:val="a0"/>
    <w:link w:val="af4"/>
    <w:uiPriority w:val="11"/>
    <w:qFormat/>
    <w:rsid w:val="0082499B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4">
    <w:name w:val="Подзаголовок Знак"/>
    <w:basedOn w:val="a1"/>
    <w:link w:val="af3"/>
    <w:uiPriority w:val="11"/>
    <w:rsid w:val="0082499B"/>
    <w:rPr>
      <w:rFonts w:asciiTheme="majorHAnsi" w:eastAsiaTheme="majorEastAsia" w:hAnsiTheme="majorHAnsi" w:cstheme="majorBidi"/>
      <w:szCs w:val="22"/>
    </w:rPr>
  </w:style>
  <w:style w:type="character" w:styleId="af5">
    <w:name w:val="Strong"/>
    <w:uiPriority w:val="22"/>
    <w:qFormat/>
    <w:rsid w:val="0082499B"/>
    <w:rPr>
      <w:b/>
      <w:color w:val="C0504D" w:themeColor="accent2"/>
    </w:rPr>
  </w:style>
  <w:style w:type="paragraph" w:styleId="af6">
    <w:name w:val="No Spacing"/>
    <w:basedOn w:val="a0"/>
    <w:link w:val="af7"/>
    <w:uiPriority w:val="1"/>
    <w:qFormat/>
    <w:rsid w:val="0082499B"/>
    <w:pPr>
      <w:spacing w:after="0" w:line="240" w:lineRule="auto"/>
    </w:pPr>
  </w:style>
  <w:style w:type="character" w:customStyle="1" w:styleId="af7">
    <w:name w:val="Без интервала Знак"/>
    <w:basedOn w:val="a1"/>
    <w:link w:val="af6"/>
    <w:uiPriority w:val="1"/>
    <w:rsid w:val="0082499B"/>
  </w:style>
  <w:style w:type="paragraph" w:styleId="21">
    <w:name w:val="Quote"/>
    <w:basedOn w:val="a0"/>
    <w:next w:val="a0"/>
    <w:link w:val="22"/>
    <w:uiPriority w:val="29"/>
    <w:qFormat/>
    <w:rsid w:val="0082499B"/>
    <w:rPr>
      <w:i/>
    </w:rPr>
  </w:style>
  <w:style w:type="character" w:customStyle="1" w:styleId="22">
    <w:name w:val="Цитата 2 Знак"/>
    <w:basedOn w:val="a1"/>
    <w:link w:val="21"/>
    <w:uiPriority w:val="29"/>
    <w:rsid w:val="0082499B"/>
    <w:rPr>
      <w:i/>
    </w:rPr>
  </w:style>
  <w:style w:type="paragraph" w:styleId="af8">
    <w:name w:val="Intense Quote"/>
    <w:basedOn w:val="a0"/>
    <w:next w:val="a0"/>
    <w:link w:val="af9"/>
    <w:uiPriority w:val="30"/>
    <w:qFormat/>
    <w:rsid w:val="0082499B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9">
    <w:name w:val="Выделенная цитата Знак"/>
    <w:basedOn w:val="a1"/>
    <w:link w:val="af8"/>
    <w:uiPriority w:val="30"/>
    <w:rsid w:val="0082499B"/>
    <w:rPr>
      <w:b/>
      <w:i/>
      <w:color w:val="FFFFFF" w:themeColor="background1"/>
      <w:shd w:val="clear" w:color="auto" w:fill="C0504D" w:themeFill="accent2"/>
    </w:rPr>
  </w:style>
  <w:style w:type="character" w:styleId="afa">
    <w:name w:val="Subtle Emphasis"/>
    <w:uiPriority w:val="19"/>
    <w:qFormat/>
    <w:rsid w:val="0082499B"/>
    <w:rPr>
      <w:i/>
    </w:rPr>
  </w:style>
  <w:style w:type="character" w:styleId="afb">
    <w:name w:val="Intense Emphasis"/>
    <w:uiPriority w:val="21"/>
    <w:qFormat/>
    <w:rsid w:val="0082499B"/>
    <w:rPr>
      <w:b/>
      <w:i/>
      <w:color w:val="C0504D" w:themeColor="accent2"/>
      <w:spacing w:val="10"/>
    </w:rPr>
  </w:style>
  <w:style w:type="character" w:styleId="afc">
    <w:name w:val="Subtle Reference"/>
    <w:uiPriority w:val="31"/>
    <w:qFormat/>
    <w:rsid w:val="0082499B"/>
    <w:rPr>
      <w:b/>
    </w:rPr>
  </w:style>
  <w:style w:type="character" w:styleId="afd">
    <w:name w:val="Intense Reference"/>
    <w:uiPriority w:val="32"/>
    <w:qFormat/>
    <w:rsid w:val="0082499B"/>
    <w:rPr>
      <w:b/>
      <w:bCs/>
      <w:smallCaps/>
      <w:spacing w:val="5"/>
      <w:sz w:val="22"/>
      <w:szCs w:val="22"/>
      <w:u w:val="single"/>
    </w:rPr>
  </w:style>
  <w:style w:type="character" w:styleId="afe">
    <w:name w:val="Book Title"/>
    <w:uiPriority w:val="33"/>
    <w:qFormat/>
    <w:rsid w:val="0082499B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f">
    <w:name w:val="TOC Heading"/>
    <w:basedOn w:val="1"/>
    <w:next w:val="a0"/>
    <w:uiPriority w:val="39"/>
    <w:semiHidden/>
    <w:unhideWhenUsed/>
    <w:qFormat/>
    <w:rsid w:val="0082499B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Отношения с одноклассниками 5.09.19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Класс 5"А"</c:v>
                </c:pt>
                <c:pt idx="1">
                  <c:v>Класс 5"Б"</c:v>
                </c:pt>
                <c:pt idx="2">
                  <c:v>Класс 5"В"</c:v>
                </c:pt>
                <c:pt idx="3">
                  <c:v>Класс 5"Г"</c:v>
                </c:pt>
                <c:pt idx="4">
                  <c:v>Класс 5"Д"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2.4</c:v>
                </c:pt>
                <c:pt idx="1">
                  <c:v>4.5999999999999996</c:v>
                </c:pt>
                <c:pt idx="2">
                  <c:v>3.5</c:v>
                </c:pt>
                <c:pt idx="3">
                  <c:v>3.3</c:v>
                </c:pt>
                <c:pt idx="4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Отношения с одноклассниками 24.12.19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Класс 5"А"</c:v>
                </c:pt>
                <c:pt idx="1">
                  <c:v>Класс 5"Б"</c:v>
                </c:pt>
                <c:pt idx="2">
                  <c:v>Класс 5"В"</c:v>
                </c:pt>
                <c:pt idx="3">
                  <c:v>Класс 5"Г"</c:v>
                </c:pt>
                <c:pt idx="4">
                  <c:v>Класс 5"Д"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4.3</c:v>
                </c:pt>
                <c:pt idx="1">
                  <c:v>4.8</c:v>
                </c:pt>
                <c:pt idx="2">
                  <c:v>4.0999999999999996</c:v>
                </c:pt>
                <c:pt idx="3">
                  <c:v>4.3</c:v>
                </c:pt>
                <c:pt idx="4">
                  <c:v>4.5999999999999996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Класс 5"А"</c:v>
                </c:pt>
                <c:pt idx="1">
                  <c:v>Класс 5"Б"</c:v>
                </c:pt>
                <c:pt idx="2">
                  <c:v>Класс 5"В"</c:v>
                </c:pt>
                <c:pt idx="3">
                  <c:v>Класс 5"Г"</c:v>
                </c:pt>
                <c:pt idx="4">
                  <c:v>Класс 5"Д"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4700800"/>
        <c:axId val="194702336"/>
        <c:axId val="187849344"/>
      </c:bar3DChart>
      <c:catAx>
        <c:axId val="194700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94702336"/>
        <c:crosses val="autoZero"/>
        <c:auto val="1"/>
        <c:lblAlgn val="ctr"/>
        <c:lblOffset val="100"/>
        <c:noMultiLvlLbl val="0"/>
      </c:catAx>
      <c:valAx>
        <c:axId val="19470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700800"/>
        <c:crosses val="autoZero"/>
        <c:crossBetween val="between"/>
      </c:valAx>
      <c:serAx>
        <c:axId val="187849344"/>
        <c:scaling>
          <c:orientation val="minMax"/>
        </c:scaling>
        <c:delete val="1"/>
        <c:axPos val="b"/>
        <c:majorTickMark val="out"/>
        <c:minorTickMark val="none"/>
        <c:tickLblPos val="nextTo"/>
        <c:crossAx val="194702336"/>
        <c:crosses val="autoZero"/>
      </c:ser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8125000000000004"/>
          <c:y val="0.16594242125984252"/>
          <c:w val="0.40625"/>
          <c:h val="0.6681149114173228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к учебному процессу 5.09.19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Класс 5 "А"</c:v>
                </c:pt>
                <c:pt idx="1">
                  <c:v>Класс 5 "Б"</c:v>
                </c:pt>
                <c:pt idx="2">
                  <c:v>Класс 5 "В"</c:v>
                </c:pt>
                <c:pt idx="3">
                  <c:v>Класс 5 "Г"</c:v>
                </c:pt>
                <c:pt idx="4">
                  <c:v>Класс 5 "Д"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4.3</c:v>
                </c:pt>
                <c:pt idx="1">
                  <c:v>4.0999999999999996</c:v>
                </c:pt>
                <c:pt idx="2">
                  <c:v>2</c:v>
                </c:pt>
                <c:pt idx="3">
                  <c:v>3.1</c:v>
                </c:pt>
                <c:pt idx="4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Отношение к учебному процессу 24.12.19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Класс 5 "А"</c:v>
                </c:pt>
                <c:pt idx="1">
                  <c:v>Класс 5 "Б"</c:v>
                </c:pt>
                <c:pt idx="2">
                  <c:v>Класс 5 "В"</c:v>
                </c:pt>
                <c:pt idx="3">
                  <c:v>Класс 5 "Г"</c:v>
                </c:pt>
                <c:pt idx="4">
                  <c:v>Класс 5 "Д"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4.3</c:v>
                </c:pt>
                <c:pt idx="1">
                  <c:v>4.4000000000000004</c:v>
                </c:pt>
                <c:pt idx="2">
                  <c:v>3.6</c:v>
                </c:pt>
                <c:pt idx="3">
                  <c:v>3.6</c:v>
                </c:pt>
                <c:pt idx="4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Отношение к учителям 5.09.19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Класс 5 "А"</c:v>
                </c:pt>
                <c:pt idx="1">
                  <c:v>Класс 5 "Б"</c:v>
                </c:pt>
                <c:pt idx="2">
                  <c:v>Класс 5 "В"</c:v>
                </c:pt>
                <c:pt idx="3">
                  <c:v>Класс 5 "Г"</c:v>
                </c:pt>
                <c:pt idx="4">
                  <c:v>Класс 5 "Д"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3.9</c:v>
                </c:pt>
                <c:pt idx="2">
                  <c:v>2.7</c:v>
                </c:pt>
                <c:pt idx="3">
                  <c:v>2</c:v>
                </c:pt>
                <c:pt idx="4">
                  <c:v>3.8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Отношение к учителям 24.12.19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Класс 5 "А"</c:v>
                </c:pt>
                <c:pt idx="1">
                  <c:v>Класс 5 "Б"</c:v>
                </c:pt>
                <c:pt idx="2">
                  <c:v>Класс 5 "В"</c:v>
                </c:pt>
                <c:pt idx="3">
                  <c:v>Класс 5 "Г"</c:v>
                </c:pt>
                <c:pt idx="4">
                  <c:v>Класс 5 "Д"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3.8</c:v>
                </c:pt>
                <c:pt idx="1">
                  <c:v>4</c:v>
                </c:pt>
                <c:pt idx="2">
                  <c:v>3.8</c:v>
                </c:pt>
                <c:pt idx="3">
                  <c:v>3.7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4022400"/>
        <c:axId val="194032384"/>
        <c:axId val="192132416"/>
      </c:bar3DChart>
      <c:catAx>
        <c:axId val="194022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94032384"/>
        <c:crosses val="autoZero"/>
        <c:auto val="1"/>
        <c:lblAlgn val="ctr"/>
        <c:lblOffset val="100"/>
        <c:noMultiLvlLbl val="0"/>
      </c:catAx>
      <c:valAx>
        <c:axId val="19403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022400"/>
        <c:crosses val="autoZero"/>
        <c:crossBetween val="between"/>
      </c:valAx>
      <c:serAx>
        <c:axId val="1921324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94032384"/>
        <c:crosses val="autoZero"/>
      </c:serAx>
    </c:plotArea>
    <c:legend>
      <c:legendPos val="r"/>
      <c:layout>
        <c:manualLayout>
          <c:xMode val="edge"/>
          <c:yMode val="edge"/>
          <c:x val="0.65208333333333335"/>
          <c:y val="2.3340059055118111E-2"/>
          <c:w val="0.34583333333333333"/>
          <c:h val="0.90956988188976373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EDFFD-1868-4B80-992C-ECB54A7A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86</Pages>
  <Words>24029</Words>
  <Characters>136968</Characters>
  <Application>Microsoft Office Word</Application>
  <DocSecurity>0</DocSecurity>
  <Lines>1141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Добрынина</cp:lastModifiedBy>
  <cp:revision>2</cp:revision>
  <cp:lastPrinted>2020-09-08T10:35:00Z</cp:lastPrinted>
  <dcterms:created xsi:type="dcterms:W3CDTF">2020-09-11T16:12:00Z</dcterms:created>
  <dcterms:modified xsi:type="dcterms:W3CDTF">2020-09-11T16:12:00Z</dcterms:modified>
</cp:coreProperties>
</file>